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54E02" w14:textId="77777777" w:rsidR="00A9204E" w:rsidRDefault="00A9204E"/>
    <w:p w14:paraId="65954E03" w14:textId="77777777" w:rsidR="00516B48" w:rsidRDefault="00516B48"/>
    <w:p w14:paraId="65954E04" w14:textId="77777777" w:rsidR="00516B48" w:rsidRDefault="00516B48"/>
    <w:p w14:paraId="65954E05" w14:textId="77777777" w:rsidR="00516B48" w:rsidRDefault="00516B48"/>
    <w:p w14:paraId="65954E06" w14:textId="77777777" w:rsidR="00516B48" w:rsidRDefault="00516B48"/>
    <w:p w14:paraId="65954E07" w14:textId="77777777" w:rsidR="00516B48" w:rsidRDefault="00516B48" w:rsidP="00516B4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HAMILTON BRANCH COMMUNITY SERVICES DISTRICT </w:t>
      </w:r>
    </w:p>
    <w:p w14:paraId="65954E08" w14:textId="7BABE7E7" w:rsidR="00516B48" w:rsidRDefault="00516B48" w:rsidP="00516B4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BOARD MEETING MINUTES </w:t>
      </w:r>
      <w:r w:rsidR="00F4592C">
        <w:rPr>
          <w:b/>
          <w:sz w:val="32"/>
          <w:szCs w:val="32"/>
        </w:rPr>
        <w:t>JUNE 23</w:t>
      </w:r>
      <w:r w:rsidR="00041E58">
        <w:rPr>
          <w:b/>
          <w:sz w:val="32"/>
          <w:szCs w:val="32"/>
        </w:rPr>
        <w:t>, 202</w:t>
      </w:r>
      <w:r w:rsidR="0087450C">
        <w:rPr>
          <w:b/>
          <w:sz w:val="32"/>
          <w:szCs w:val="32"/>
        </w:rPr>
        <w:t>6</w:t>
      </w:r>
    </w:p>
    <w:p w14:paraId="65954E09" w14:textId="77777777" w:rsidR="00516B48" w:rsidRDefault="00516B48" w:rsidP="00516B48">
      <w:pPr>
        <w:jc w:val="center"/>
        <w:rPr>
          <w:b/>
          <w:sz w:val="32"/>
          <w:szCs w:val="32"/>
        </w:rPr>
      </w:pPr>
    </w:p>
    <w:p w14:paraId="65954E0A" w14:textId="05C79C05" w:rsidR="00516B48" w:rsidRPr="005129CE" w:rsidRDefault="00516B48" w:rsidP="00516B48">
      <w:pPr>
        <w:rPr>
          <w:sz w:val="28"/>
          <w:szCs w:val="28"/>
        </w:rPr>
      </w:pPr>
      <w:r>
        <w:rPr>
          <w:b/>
          <w:sz w:val="28"/>
          <w:szCs w:val="28"/>
        </w:rPr>
        <w:t>MEMBERS PRESENT</w:t>
      </w:r>
      <w:r w:rsidR="00853E13">
        <w:rPr>
          <w:b/>
          <w:sz w:val="28"/>
          <w:szCs w:val="28"/>
        </w:rPr>
        <w:t xml:space="preserve">: </w:t>
      </w:r>
      <w:r w:rsidR="00C6067A">
        <w:rPr>
          <w:sz w:val="28"/>
          <w:szCs w:val="28"/>
        </w:rPr>
        <w:t>Albert</w:t>
      </w:r>
      <w:r w:rsidR="00BF1BC9">
        <w:rPr>
          <w:sz w:val="28"/>
          <w:szCs w:val="28"/>
        </w:rPr>
        <w:t xml:space="preserve"> (Bud) Bosworth, </w:t>
      </w:r>
      <w:r w:rsidR="00041E58">
        <w:rPr>
          <w:sz w:val="28"/>
          <w:szCs w:val="28"/>
        </w:rPr>
        <w:t xml:space="preserve">Brett Hurff, Christine Delucchi, Sean McHugh </w:t>
      </w:r>
      <w:r w:rsidR="00B75D21">
        <w:rPr>
          <w:sz w:val="28"/>
          <w:szCs w:val="28"/>
        </w:rPr>
        <w:t xml:space="preserve"> </w:t>
      </w:r>
    </w:p>
    <w:p w14:paraId="65954E0B" w14:textId="77777777" w:rsidR="00516B48" w:rsidRDefault="00516B48" w:rsidP="00516B48">
      <w:pPr>
        <w:rPr>
          <w:b/>
          <w:sz w:val="28"/>
          <w:szCs w:val="28"/>
        </w:rPr>
      </w:pPr>
    </w:p>
    <w:p w14:paraId="65954E0C" w14:textId="7979A36F" w:rsidR="00516B48" w:rsidRPr="005129CE" w:rsidRDefault="00516B48" w:rsidP="00516B4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MEMBERS ABSENT: </w:t>
      </w:r>
      <w:r w:rsidR="007409C8">
        <w:rPr>
          <w:sz w:val="28"/>
          <w:szCs w:val="28"/>
        </w:rPr>
        <w:t>James Lee</w:t>
      </w:r>
      <w:r w:rsidR="00BF1BC9">
        <w:rPr>
          <w:sz w:val="28"/>
          <w:szCs w:val="28"/>
        </w:rPr>
        <w:t xml:space="preserve"> </w:t>
      </w:r>
      <w:r w:rsidR="00C6067A">
        <w:rPr>
          <w:sz w:val="28"/>
          <w:szCs w:val="28"/>
        </w:rPr>
        <w:t xml:space="preserve"> </w:t>
      </w:r>
      <w:r w:rsidR="005129CE">
        <w:rPr>
          <w:sz w:val="28"/>
          <w:szCs w:val="28"/>
        </w:rPr>
        <w:t xml:space="preserve"> </w:t>
      </w:r>
    </w:p>
    <w:p w14:paraId="65954E0D" w14:textId="77777777" w:rsidR="00516B48" w:rsidRDefault="00516B48" w:rsidP="00516B48">
      <w:pPr>
        <w:rPr>
          <w:b/>
          <w:sz w:val="28"/>
          <w:szCs w:val="28"/>
        </w:rPr>
      </w:pPr>
    </w:p>
    <w:p w14:paraId="65954E0E" w14:textId="7D023B98" w:rsidR="00516B48" w:rsidRPr="005129CE" w:rsidRDefault="00516B48" w:rsidP="00516B48">
      <w:pPr>
        <w:rPr>
          <w:sz w:val="28"/>
          <w:szCs w:val="28"/>
        </w:rPr>
      </w:pPr>
      <w:r>
        <w:rPr>
          <w:b/>
          <w:sz w:val="28"/>
          <w:szCs w:val="28"/>
        </w:rPr>
        <w:t>OTHERS PRESENT:</w:t>
      </w:r>
      <w:r w:rsidR="00916E75">
        <w:rPr>
          <w:b/>
          <w:sz w:val="28"/>
          <w:szCs w:val="28"/>
        </w:rPr>
        <w:t xml:space="preserve"> </w:t>
      </w:r>
      <w:r w:rsidR="005129CE">
        <w:rPr>
          <w:sz w:val="28"/>
          <w:szCs w:val="28"/>
        </w:rPr>
        <w:t>Mike Saitone</w:t>
      </w:r>
      <w:r w:rsidR="00C6067A">
        <w:rPr>
          <w:sz w:val="28"/>
          <w:szCs w:val="28"/>
        </w:rPr>
        <w:t>,</w:t>
      </w:r>
      <w:r w:rsidR="00B75D21">
        <w:rPr>
          <w:sz w:val="28"/>
          <w:szCs w:val="28"/>
        </w:rPr>
        <w:t xml:space="preserve"> Angela Lopez</w:t>
      </w:r>
      <w:r w:rsidR="00041E58">
        <w:rPr>
          <w:sz w:val="28"/>
          <w:szCs w:val="28"/>
        </w:rPr>
        <w:t xml:space="preserve"> </w:t>
      </w:r>
      <w:r w:rsidR="005129CE">
        <w:rPr>
          <w:sz w:val="28"/>
          <w:szCs w:val="28"/>
        </w:rPr>
        <w:t xml:space="preserve"> </w:t>
      </w:r>
    </w:p>
    <w:p w14:paraId="65954E0F" w14:textId="77777777" w:rsidR="00516B48" w:rsidRDefault="00516B48" w:rsidP="00516B48">
      <w:pPr>
        <w:rPr>
          <w:b/>
          <w:sz w:val="28"/>
          <w:szCs w:val="28"/>
        </w:rPr>
      </w:pPr>
    </w:p>
    <w:p w14:paraId="65954E10" w14:textId="07128113" w:rsidR="00516B48" w:rsidRPr="005129CE" w:rsidRDefault="00516B48" w:rsidP="00516B48">
      <w:pPr>
        <w:rPr>
          <w:sz w:val="28"/>
          <w:szCs w:val="28"/>
        </w:rPr>
      </w:pPr>
      <w:r>
        <w:rPr>
          <w:b/>
          <w:sz w:val="28"/>
          <w:szCs w:val="28"/>
        </w:rPr>
        <w:t>CALL TO ORDER:</w:t>
      </w:r>
      <w:r w:rsidR="00BF1BC9">
        <w:rPr>
          <w:sz w:val="28"/>
          <w:szCs w:val="28"/>
        </w:rPr>
        <w:t xml:space="preserve"> </w:t>
      </w:r>
      <w:r w:rsidR="007409C8">
        <w:rPr>
          <w:sz w:val="28"/>
          <w:szCs w:val="28"/>
        </w:rPr>
        <w:t xml:space="preserve">Vice </w:t>
      </w:r>
      <w:r w:rsidR="00BF1BC9">
        <w:rPr>
          <w:sz w:val="28"/>
          <w:szCs w:val="28"/>
        </w:rPr>
        <w:t xml:space="preserve">President </w:t>
      </w:r>
      <w:r w:rsidR="007409C8">
        <w:rPr>
          <w:sz w:val="28"/>
          <w:szCs w:val="28"/>
        </w:rPr>
        <w:t>Brett Hurff</w:t>
      </w:r>
      <w:r w:rsidR="005129CE">
        <w:rPr>
          <w:sz w:val="28"/>
          <w:szCs w:val="28"/>
        </w:rPr>
        <w:t xml:space="preserve"> called the meeting to order at </w:t>
      </w:r>
      <w:r w:rsidR="00820B17">
        <w:rPr>
          <w:sz w:val="28"/>
          <w:szCs w:val="28"/>
        </w:rPr>
        <w:t>5:0</w:t>
      </w:r>
      <w:r w:rsidR="00DC2AB6">
        <w:rPr>
          <w:sz w:val="28"/>
          <w:szCs w:val="28"/>
        </w:rPr>
        <w:t>5</w:t>
      </w:r>
      <w:r w:rsidR="00041E58">
        <w:rPr>
          <w:sz w:val="28"/>
          <w:szCs w:val="28"/>
        </w:rPr>
        <w:t xml:space="preserve"> PM</w:t>
      </w:r>
    </w:p>
    <w:p w14:paraId="65954E11" w14:textId="77777777" w:rsidR="00516B48" w:rsidRDefault="00516B48" w:rsidP="00516B48">
      <w:pPr>
        <w:rPr>
          <w:b/>
          <w:sz w:val="28"/>
          <w:szCs w:val="28"/>
        </w:rPr>
      </w:pPr>
    </w:p>
    <w:p w14:paraId="65954E12" w14:textId="48DCC0E2" w:rsidR="00516B48" w:rsidRPr="00C6067A" w:rsidRDefault="00516B48" w:rsidP="00516B48">
      <w:pPr>
        <w:rPr>
          <w:sz w:val="28"/>
          <w:szCs w:val="28"/>
        </w:rPr>
      </w:pPr>
      <w:r>
        <w:rPr>
          <w:b/>
          <w:sz w:val="28"/>
          <w:szCs w:val="28"/>
        </w:rPr>
        <w:t>PREVIOUS MINUTES APPROVAL:</w:t>
      </w:r>
      <w:r w:rsidR="00C6067A">
        <w:rPr>
          <w:b/>
          <w:sz w:val="28"/>
          <w:szCs w:val="28"/>
        </w:rPr>
        <w:t xml:space="preserve"> </w:t>
      </w:r>
      <w:r w:rsidR="00E82762">
        <w:rPr>
          <w:sz w:val="28"/>
          <w:szCs w:val="28"/>
        </w:rPr>
        <w:t>Christine</w:t>
      </w:r>
      <w:r w:rsidR="00BF1BC9">
        <w:rPr>
          <w:sz w:val="28"/>
          <w:szCs w:val="28"/>
        </w:rPr>
        <w:t xml:space="preserve"> </w:t>
      </w:r>
      <w:r w:rsidR="00C6067A">
        <w:rPr>
          <w:sz w:val="28"/>
          <w:szCs w:val="28"/>
        </w:rPr>
        <w:t>made a motion to</w:t>
      </w:r>
      <w:r w:rsidR="00BF1BC9">
        <w:rPr>
          <w:sz w:val="28"/>
          <w:szCs w:val="28"/>
        </w:rPr>
        <w:t xml:space="preserve"> ap</w:t>
      </w:r>
      <w:r w:rsidR="00B75D21">
        <w:rPr>
          <w:sz w:val="28"/>
          <w:szCs w:val="28"/>
        </w:rPr>
        <w:t>pro</w:t>
      </w:r>
      <w:r w:rsidR="00041E58">
        <w:rPr>
          <w:sz w:val="28"/>
          <w:szCs w:val="28"/>
        </w:rPr>
        <w:t xml:space="preserve">ve the minutes of the </w:t>
      </w:r>
      <w:r w:rsidR="00793A80">
        <w:rPr>
          <w:sz w:val="28"/>
          <w:szCs w:val="28"/>
        </w:rPr>
        <w:t>May 26</w:t>
      </w:r>
      <w:r w:rsidR="00041E58">
        <w:rPr>
          <w:sz w:val="28"/>
          <w:szCs w:val="28"/>
        </w:rPr>
        <w:t>, 202</w:t>
      </w:r>
      <w:r w:rsidR="004D6D75">
        <w:rPr>
          <w:sz w:val="28"/>
          <w:szCs w:val="28"/>
        </w:rPr>
        <w:t>6</w:t>
      </w:r>
      <w:r w:rsidR="00041E58">
        <w:rPr>
          <w:sz w:val="28"/>
          <w:szCs w:val="28"/>
        </w:rPr>
        <w:t xml:space="preserve"> meeting, </w:t>
      </w:r>
      <w:r w:rsidR="004D6D75">
        <w:rPr>
          <w:sz w:val="28"/>
          <w:szCs w:val="28"/>
        </w:rPr>
        <w:t>Sean</w:t>
      </w:r>
      <w:r w:rsidR="00C6067A">
        <w:rPr>
          <w:sz w:val="28"/>
          <w:szCs w:val="28"/>
        </w:rPr>
        <w:t xml:space="preserve"> second the approval. All in favor. </w:t>
      </w:r>
    </w:p>
    <w:p w14:paraId="65954E13" w14:textId="77777777" w:rsidR="00516B48" w:rsidRDefault="00516B48" w:rsidP="00516B48">
      <w:pPr>
        <w:rPr>
          <w:b/>
          <w:sz w:val="28"/>
          <w:szCs w:val="28"/>
        </w:rPr>
      </w:pPr>
    </w:p>
    <w:p w14:paraId="65954E14" w14:textId="7E7D527F" w:rsidR="00516B48" w:rsidRPr="005129CE" w:rsidRDefault="00516B48" w:rsidP="00516B48">
      <w:pPr>
        <w:rPr>
          <w:sz w:val="28"/>
          <w:szCs w:val="28"/>
        </w:rPr>
      </w:pPr>
      <w:r>
        <w:rPr>
          <w:b/>
          <w:sz w:val="28"/>
          <w:szCs w:val="28"/>
        </w:rPr>
        <w:t>PUBLIC COMMENT:</w:t>
      </w:r>
      <w:r w:rsidR="00916E75">
        <w:rPr>
          <w:b/>
          <w:sz w:val="28"/>
          <w:szCs w:val="28"/>
        </w:rPr>
        <w:t xml:space="preserve"> </w:t>
      </w:r>
      <w:r w:rsidR="00E25203">
        <w:rPr>
          <w:sz w:val="28"/>
          <w:szCs w:val="28"/>
        </w:rPr>
        <w:t>None</w:t>
      </w:r>
      <w:r w:rsidR="005129CE">
        <w:rPr>
          <w:sz w:val="28"/>
          <w:szCs w:val="28"/>
        </w:rPr>
        <w:t xml:space="preserve"> </w:t>
      </w:r>
    </w:p>
    <w:p w14:paraId="65954E15" w14:textId="77777777" w:rsidR="00516B48" w:rsidRDefault="00516B48" w:rsidP="00516B48">
      <w:pPr>
        <w:rPr>
          <w:b/>
          <w:sz w:val="28"/>
          <w:szCs w:val="28"/>
        </w:rPr>
      </w:pPr>
    </w:p>
    <w:p w14:paraId="65954E16" w14:textId="77777777" w:rsidR="00516B48" w:rsidRDefault="00516B48" w:rsidP="00516B48">
      <w:pPr>
        <w:rPr>
          <w:sz w:val="28"/>
          <w:szCs w:val="28"/>
        </w:rPr>
      </w:pPr>
      <w:r>
        <w:rPr>
          <w:b/>
          <w:sz w:val="28"/>
          <w:szCs w:val="28"/>
        </w:rPr>
        <w:t>FIELD MANAGERS REPORT:</w:t>
      </w:r>
      <w:r w:rsidR="00916E75">
        <w:rPr>
          <w:b/>
          <w:sz w:val="28"/>
          <w:szCs w:val="28"/>
        </w:rPr>
        <w:t xml:space="preserve"> </w:t>
      </w:r>
    </w:p>
    <w:p w14:paraId="65954E17" w14:textId="77777777" w:rsidR="00BF1BC9" w:rsidRDefault="00BF1BC9" w:rsidP="00516B48">
      <w:pPr>
        <w:rPr>
          <w:sz w:val="28"/>
          <w:szCs w:val="28"/>
        </w:rPr>
      </w:pPr>
    </w:p>
    <w:p w14:paraId="6C0F1DA6" w14:textId="0FB875B0" w:rsidR="00D67F04" w:rsidRDefault="00B75D21" w:rsidP="0034663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="00346638">
        <w:rPr>
          <w:sz w:val="28"/>
          <w:szCs w:val="28"/>
        </w:rPr>
        <w:t xml:space="preserve">JD </w:t>
      </w:r>
      <w:r w:rsidR="00944305">
        <w:rPr>
          <w:sz w:val="28"/>
          <w:szCs w:val="28"/>
        </w:rPr>
        <w:t xml:space="preserve">is finishing up meter reads for </w:t>
      </w:r>
      <w:r w:rsidR="00C65402">
        <w:rPr>
          <w:sz w:val="28"/>
          <w:szCs w:val="28"/>
        </w:rPr>
        <w:t xml:space="preserve">July-Aug billing cycle. </w:t>
      </w:r>
    </w:p>
    <w:p w14:paraId="13915FED" w14:textId="77777777" w:rsidR="00717C42" w:rsidRDefault="00BB248A" w:rsidP="0034663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• JD has installed 4 new service </w:t>
      </w:r>
      <w:r w:rsidR="00AE5A4F">
        <w:rPr>
          <w:sz w:val="28"/>
          <w:szCs w:val="28"/>
        </w:rPr>
        <w:t xml:space="preserve">connections. </w:t>
      </w:r>
    </w:p>
    <w:p w14:paraId="18B3FCE5" w14:textId="69A58C6F" w:rsidR="00C65402" w:rsidRDefault="00714B1E" w:rsidP="0034663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="00765FEE">
        <w:rPr>
          <w:sz w:val="28"/>
          <w:szCs w:val="28"/>
        </w:rPr>
        <w:t>147 tank has been dropping considerably low</w:t>
      </w:r>
      <w:r w:rsidR="001D75AB">
        <w:rPr>
          <w:sz w:val="28"/>
          <w:szCs w:val="28"/>
        </w:rPr>
        <w:t xml:space="preserve">. There is a 2 inch line to this tank. We believe the line connected to property at end of Mary Ann Drive </w:t>
      </w:r>
      <w:r w:rsidR="00DE488C">
        <w:rPr>
          <w:sz w:val="28"/>
          <w:szCs w:val="28"/>
        </w:rPr>
        <w:t xml:space="preserve">has something to do with the pressure to the 147 tank. JD adjusted a few valves </w:t>
      </w:r>
      <w:r w:rsidR="009B7765">
        <w:rPr>
          <w:sz w:val="28"/>
          <w:szCs w:val="28"/>
        </w:rPr>
        <w:t xml:space="preserve">and we were able to get the tank back up to </w:t>
      </w:r>
      <w:r w:rsidR="009C5FE8">
        <w:rPr>
          <w:sz w:val="28"/>
          <w:szCs w:val="28"/>
        </w:rPr>
        <w:t>operating levels, however still trying to remedy this to get the tank back to its regular operating levels around 12-14 feet</w:t>
      </w:r>
      <w:r w:rsidR="00DD74F1">
        <w:rPr>
          <w:sz w:val="28"/>
          <w:szCs w:val="28"/>
        </w:rPr>
        <w:t xml:space="preserve">. This is usually where the water level </w:t>
      </w:r>
      <w:r w:rsidR="008D307B">
        <w:rPr>
          <w:sz w:val="28"/>
          <w:szCs w:val="28"/>
        </w:rPr>
        <w:t>sits</w:t>
      </w:r>
      <w:r w:rsidR="00DD74F1">
        <w:rPr>
          <w:sz w:val="28"/>
          <w:szCs w:val="28"/>
        </w:rPr>
        <w:t xml:space="preserve"> in the summer months. </w:t>
      </w:r>
      <w:r w:rsidR="00AE5A4F">
        <w:rPr>
          <w:sz w:val="28"/>
          <w:szCs w:val="28"/>
        </w:rPr>
        <w:t xml:space="preserve"> </w:t>
      </w:r>
    </w:p>
    <w:p w14:paraId="1D1064C7" w14:textId="77777777" w:rsidR="006348D5" w:rsidRDefault="006348D5" w:rsidP="00346638">
      <w:pPr>
        <w:ind w:left="720"/>
        <w:rPr>
          <w:sz w:val="28"/>
          <w:szCs w:val="28"/>
        </w:rPr>
      </w:pPr>
    </w:p>
    <w:p w14:paraId="55687A0F" w14:textId="77777777" w:rsidR="006348D5" w:rsidRDefault="006348D5" w:rsidP="00346638">
      <w:pPr>
        <w:ind w:left="720"/>
        <w:rPr>
          <w:sz w:val="28"/>
          <w:szCs w:val="28"/>
        </w:rPr>
      </w:pPr>
    </w:p>
    <w:p w14:paraId="65954E18" w14:textId="42B670B8" w:rsidR="00B75D21" w:rsidRDefault="00CD258F" w:rsidP="0034663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345C">
        <w:rPr>
          <w:sz w:val="28"/>
          <w:szCs w:val="28"/>
        </w:rPr>
        <w:t xml:space="preserve"> </w:t>
      </w:r>
    </w:p>
    <w:p w14:paraId="1EB91064" w14:textId="77777777" w:rsidR="00B4501C" w:rsidRDefault="00B75D21" w:rsidP="00B4501C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0FED">
        <w:rPr>
          <w:sz w:val="28"/>
          <w:szCs w:val="28"/>
        </w:rPr>
        <w:t xml:space="preserve"> </w:t>
      </w:r>
    </w:p>
    <w:p w14:paraId="47542007" w14:textId="42146952" w:rsidR="002D46E4" w:rsidRDefault="002D46E4" w:rsidP="00516B4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MANAGERS REPORT:</w:t>
      </w:r>
    </w:p>
    <w:p w14:paraId="22598086" w14:textId="77777777" w:rsidR="002D46E4" w:rsidRDefault="002D46E4" w:rsidP="00516B48">
      <w:pPr>
        <w:rPr>
          <w:b/>
          <w:sz w:val="28"/>
          <w:szCs w:val="28"/>
        </w:rPr>
      </w:pPr>
    </w:p>
    <w:p w14:paraId="65954E1D" w14:textId="646C2604" w:rsidR="00516B48" w:rsidRDefault="00FA2D67" w:rsidP="00FA2D6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• </w:t>
      </w:r>
      <w:r w:rsidR="00BF1BC9">
        <w:rPr>
          <w:sz w:val="28"/>
          <w:szCs w:val="28"/>
        </w:rPr>
        <w:t>Looking great financially</w:t>
      </w:r>
      <w:r w:rsidR="0004205F">
        <w:rPr>
          <w:sz w:val="28"/>
          <w:szCs w:val="28"/>
        </w:rPr>
        <w:t xml:space="preserve">. </w:t>
      </w:r>
      <w:r w:rsidR="00402E14">
        <w:rPr>
          <w:sz w:val="28"/>
          <w:szCs w:val="28"/>
        </w:rPr>
        <w:t>Five Star Bank</w:t>
      </w:r>
      <w:r w:rsidR="0004205F">
        <w:rPr>
          <w:sz w:val="28"/>
          <w:szCs w:val="28"/>
        </w:rPr>
        <w:t xml:space="preserve"> </w:t>
      </w:r>
      <w:r w:rsidR="00770BDD">
        <w:rPr>
          <w:sz w:val="28"/>
          <w:szCs w:val="28"/>
        </w:rPr>
        <w:t>$</w:t>
      </w:r>
      <w:r w:rsidR="00402E14">
        <w:rPr>
          <w:sz w:val="28"/>
          <w:szCs w:val="28"/>
        </w:rPr>
        <w:t>1,</w:t>
      </w:r>
      <w:r w:rsidR="00063725">
        <w:rPr>
          <w:sz w:val="28"/>
          <w:szCs w:val="28"/>
        </w:rPr>
        <w:t>006,</w:t>
      </w:r>
      <w:r w:rsidR="00A36B01">
        <w:rPr>
          <w:sz w:val="28"/>
          <w:szCs w:val="28"/>
        </w:rPr>
        <w:t>998.86</w:t>
      </w:r>
      <w:r w:rsidR="000801E0">
        <w:rPr>
          <w:sz w:val="28"/>
          <w:szCs w:val="28"/>
        </w:rPr>
        <w:t>.</w:t>
      </w:r>
      <w:r w:rsidR="007A409E">
        <w:rPr>
          <w:sz w:val="28"/>
          <w:szCs w:val="28"/>
        </w:rPr>
        <w:t xml:space="preserve"> </w:t>
      </w:r>
      <w:r w:rsidR="008220B4">
        <w:rPr>
          <w:sz w:val="28"/>
          <w:szCs w:val="28"/>
        </w:rPr>
        <w:t>LAIF current balance $6,037.16.</w:t>
      </w:r>
    </w:p>
    <w:p w14:paraId="5D2F3672" w14:textId="77777777" w:rsidR="00C67E82" w:rsidRDefault="00C67E82" w:rsidP="00FA2D67">
      <w:pPr>
        <w:rPr>
          <w:sz w:val="28"/>
          <w:szCs w:val="28"/>
        </w:rPr>
      </w:pPr>
    </w:p>
    <w:p w14:paraId="1CC9EBAF" w14:textId="5991624A" w:rsidR="00727753" w:rsidRDefault="00C67E82" w:rsidP="00FA2D67">
      <w:pPr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="00CB584C">
        <w:rPr>
          <w:sz w:val="28"/>
          <w:szCs w:val="28"/>
        </w:rPr>
        <w:t>We are currently preparing for our audit which will take place July</w:t>
      </w:r>
      <w:r w:rsidR="00F117A2">
        <w:rPr>
          <w:sz w:val="28"/>
          <w:szCs w:val="28"/>
        </w:rPr>
        <w:t xml:space="preserve"> </w:t>
      </w:r>
      <w:r w:rsidR="001F162B">
        <w:rPr>
          <w:sz w:val="28"/>
          <w:szCs w:val="28"/>
        </w:rPr>
        <w:t>16,</w:t>
      </w:r>
      <w:r w:rsidR="00F43644">
        <w:rPr>
          <w:sz w:val="28"/>
          <w:szCs w:val="28"/>
        </w:rPr>
        <w:t xml:space="preserve"> and </w:t>
      </w:r>
      <w:r w:rsidR="001F162B">
        <w:rPr>
          <w:sz w:val="28"/>
          <w:szCs w:val="28"/>
        </w:rPr>
        <w:t>17</w:t>
      </w:r>
      <w:r w:rsidR="00702D77">
        <w:rPr>
          <w:sz w:val="28"/>
          <w:szCs w:val="28"/>
        </w:rPr>
        <w:t xml:space="preserve"> with Singleton/Auman. </w:t>
      </w:r>
      <w:r w:rsidR="00CB584C">
        <w:rPr>
          <w:sz w:val="28"/>
          <w:szCs w:val="28"/>
        </w:rPr>
        <w:t xml:space="preserve"> </w:t>
      </w:r>
    </w:p>
    <w:p w14:paraId="556D6722" w14:textId="77777777" w:rsidR="00727753" w:rsidRDefault="00727753" w:rsidP="00FA2D67">
      <w:pPr>
        <w:rPr>
          <w:sz w:val="28"/>
          <w:szCs w:val="28"/>
        </w:rPr>
      </w:pPr>
    </w:p>
    <w:p w14:paraId="13F4B118" w14:textId="561FCB5F" w:rsidR="00C53828" w:rsidRPr="0004205F" w:rsidRDefault="00C53828" w:rsidP="00FA2D67">
      <w:pPr>
        <w:rPr>
          <w:sz w:val="28"/>
          <w:szCs w:val="28"/>
        </w:rPr>
      </w:pPr>
      <w:r>
        <w:rPr>
          <w:sz w:val="28"/>
          <w:szCs w:val="28"/>
        </w:rPr>
        <w:t>• Currently paid, and up to date on all</w:t>
      </w:r>
      <w:r w:rsidR="00036D3C">
        <w:rPr>
          <w:sz w:val="28"/>
          <w:szCs w:val="28"/>
        </w:rPr>
        <w:t xml:space="preserve"> expenses </w:t>
      </w:r>
      <w:r w:rsidR="00DD7A09">
        <w:rPr>
          <w:sz w:val="28"/>
          <w:szCs w:val="28"/>
        </w:rPr>
        <w:t>for</w:t>
      </w:r>
      <w:r w:rsidR="00036D3C">
        <w:rPr>
          <w:sz w:val="28"/>
          <w:szCs w:val="28"/>
        </w:rPr>
        <w:t xml:space="preserve"> new well.</w:t>
      </w:r>
      <w:r w:rsidR="00395930">
        <w:rPr>
          <w:sz w:val="28"/>
          <w:szCs w:val="28"/>
        </w:rPr>
        <w:t xml:space="preserve"> </w:t>
      </w:r>
    </w:p>
    <w:p w14:paraId="65954E1E" w14:textId="77777777" w:rsidR="00516B48" w:rsidRDefault="00516B48" w:rsidP="00516B48">
      <w:pPr>
        <w:rPr>
          <w:b/>
          <w:sz w:val="28"/>
          <w:szCs w:val="28"/>
        </w:rPr>
      </w:pPr>
    </w:p>
    <w:p w14:paraId="65954E1F" w14:textId="77777777" w:rsidR="00C6067A" w:rsidRDefault="00114AFF" w:rsidP="00114AFF">
      <w:pPr>
        <w:rPr>
          <w:b/>
          <w:sz w:val="28"/>
          <w:szCs w:val="28"/>
        </w:rPr>
      </w:pPr>
      <w:r w:rsidRPr="00114AFF">
        <w:rPr>
          <w:b/>
          <w:sz w:val="28"/>
          <w:szCs w:val="28"/>
        </w:rPr>
        <w:t>NEW BUSINESS:</w:t>
      </w:r>
    </w:p>
    <w:p w14:paraId="65954E20" w14:textId="77777777" w:rsidR="00114AFF" w:rsidRPr="00114AFF" w:rsidRDefault="00114AFF" w:rsidP="00114AFF">
      <w:pPr>
        <w:rPr>
          <w:b/>
          <w:sz w:val="28"/>
          <w:szCs w:val="28"/>
        </w:rPr>
      </w:pPr>
    </w:p>
    <w:p w14:paraId="65954E23" w14:textId="0B5C8862" w:rsidR="007205DB" w:rsidRPr="00E537EF" w:rsidRDefault="000F5615" w:rsidP="00516B48">
      <w:pPr>
        <w:pStyle w:val="ListParagraph"/>
        <w:numPr>
          <w:ilvl w:val="0"/>
          <w:numId w:val="24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State has approved 10 new service </w:t>
      </w:r>
      <w:r w:rsidR="00543917">
        <w:rPr>
          <w:sz w:val="28"/>
          <w:szCs w:val="28"/>
        </w:rPr>
        <w:t xml:space="preserve">connections </w:t>
      </w:r>
      <w:r w:rsidR="00441335">
        <w:rPr>
          <w:sz w:val="28"/>
          <w:szCs w:val="28"/>
        </w:rPr>
        <w:t>January 1</w:t>
      </w:r>
      <w:r w:rsidR="00441335" w:rsidRPr="00441335">
        <w:rPr>
          <w:sz w:val="28"/>
          <w:szCs w:val="28"/>
          <w:vertAlign w:val="superscript"/>
        </w:rPr>
        <w:t>st</w:t>
      </w:r>
      <w:r w:rsidR="00441335">
        <w:rPr>
          <w:sz w:val="28"/>
          <w:szCs w:val="28"/>
        </w:rPr>
        <w:t xml:space="preserve"> </w:t>
      </w:r>
      <w:r w:rsidR="004F4FC1">
        <w:rPr>
          <w:sz w:val="28"/>
          <w:szCs w:val="28"/>
        </w:rPr>
        <w:t>2025- Current</w:t>
      </w:r>
      <w:r w:rsidR="00543917">
        <w:rPr>
          <w:sz w:val="28"/>
          <w:szCs w:val="28"/>
        </w:rPr>
        <w:t xml:space="preserve">. </w:t>
      </w:r>
      <w:r w:rsidR="000C6138">
        <w:rPr>
          <w:sz w:val="28"/>
          <w:szCs w:val="28"/>
        </w:rPr>
        <w:t xml:space="preserve">All new applications for </w:t>
      </w:r>
      <w:r w:rsidR="00E537EF">
        <w:rPr>
          <w:sz w:val="28"/>
          <w:szCs w:val="28"/>
        </w:rPr>
        <w:t>connections</w:t>
      </w:r>
      <w:r w:rsidR="000C6138">
        <w:rPr>
          <w:sz w:val="28"/>
          <w:szCs w:val="28"/>
        </w:rPr>
        <w:t xml:space="preserve"> </w:t>
      </w:r>
      <w:r w:rsidR="00220EA7">
        <w:rPr>
          <w:sz w:val="28"/>
          <w:szCs w:val="28"/>
        </w:rPr>
        <w:t xml:space="preserve">received by our office </w:t>
      </w:r>
      <w:r w:rsidR="00C00E7D">
        <w:rPr>
          <w:sz w:val="28"/>
          <w:szCs w:val="28"/>
        </w:rPr>
        <w:t>must be processed through the state. If the approval is granted</w:t>
      </w:r>
      <w:r w:rsidR="00D729FE">
        <w:rPr>
          <w:sz w:val="28"/>
          <w:szCs w:val="28"/>
        </w:rPr>
        <w:t xml:space="preserve"> the</w:t>
      </w:r>
      <w:r w:rsidR="00BD78CB">
        <w:rPr>
          <w:sz w:val="28"/>
          <w:szCs w:val="28"/>
        </w:rPr>
        <w:t xml:space="preserve"> customer pays $1,300.00 for </w:t>
      </w:r>
      <w:r w:rsidR="00415092">
        <w:rPr>
          <w:sz w:val="28"/>
          <w:szCs w:val="28"/>
        </w:rPr>
        <w:t xml:space="preserve">the </w:t>
      </w:r>
      <w:r w:rsidR="00BD78CB">
        <w:rPr>
          <w:sz w:val="28"/>
          <w:szCs w:val="28"/>
        </w:rPr>
        <w:t xml:space="preserve">new connection and gets put on a </w:t>
      </w:r>
      <w:r w:rsidR="00CF4CC5">
        <w:rPr>
          <w:sz w:val="28"/>
          <w:szCs w:val="28"/>
        </w:rPr>
        <w:t xml:space="preserve">wait list, the customers check is not cashed until the meter is set. </w:t>
      </w:r>
      <w:r w:rsidR="00220EA7">
        <w:rPr>
          <w:sz w:val="28"/>
          <w:szCs w:val="28"/>
        </w:rPr>
        <w:t>JD is purchasing</w:t>
      </w:r>
      <w:r w:rsidR="00D729FE">
        <w:rPr>
          <w:sz w:val="28"/>
          <w:szCs w:val="28"/>
        </w:rPr>
        <w:t xml:space="preserve"> parts, and setting meters in order received. </w:t>
      </w:r>
      <w:r w:rsidR="00220EA7">
        <w:rPr>
          <w:sz w:val="28"/>
          <w:szCs w:val="28"/>
        </w:rPr>
        <w:t xml:space="preserve"> </w:t>
      </w:r>
    </w:p>
    <w:p w14:paraId="1561F812" w14:textId="6F5AF4C2" w:rsidR="00E537EF" w:rsidRPr="00372EA9" w:rsidRDefault="00714803" w:rsidP="00516B48">
      <w:pPr>
        <w:pStyle w:val="ListParagraph"/>
        <w:numPr>
          <w:ilvl w:val="0"/>
          <w:numId w:val="24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We are </w:t>
      </w:r>
      <w:r w:rsidR="001E7E33">
        <w:rPr>
          <w:sz w:val="28"/>
          <w:szCs w:val="28"/>
        </w:rPr>
        <w:t>looking at getting a mini split a</w:t>
      </w:r>
      <w:r w:rsidR="000F053B">
        <w:rPr>
          <w:sz w:val="28"/>
          <w:szCs w:val="28"/>
        </w:rPr>
        <w:t>ir</w:t>
      </w:r>
      <w:r w:rsidR="001E7E33">
        <w:rPr>
          <w:sz w:val="28"/>
          <w:szCs w:val="28"/>
        </w:rPr>
        <w:t xml:space="preserve"> conditioning system for the office. </w:t>
      </w:r>
      <w:r w:rsidR="000F053B">
        <w:rPr>
          <w:sz w:val="28"/>
          <w:szCs w:val="28"/>
        </w:rPr>
        <w:t>A</w:t>
      </w:r>
      <w:r w:rsidR="001E7E33">
        <w:rPr>
          <w:sz w:val="28"/>
          <w:szCs w:val="28"/>
        </w:rPr>
        <w:t xml:space="preserve">round noon each day in the summer months it is almost unbearable </w:t>
      </w:r>
      <w:r w:rsidR="004A2E53">
        <w:rPr>
          <w:sz w:val="28"/>
          <w:szCs w:val="28"/>
        </w:rPr>
        <w:t>for office staff</w:t>
      </w:r>
      <w:r w:rsidR="000F053B">
        <w:rPr>
          <w:sz w:val="28"/>
          <w:szCs w:val="28"/>
        </w:rPr>
        <w:t xml:space="preserve"> due to heat</w:t>
      </w:r>
      <w:r w:rsidR="004A2E53">
        <w:rPr>
          <w:sz w:val="28"/>
          <w:szCs w:val="28"/>
        </w:rPr>
        <w:t xml:space="preserve">. We received a bid from Energy Solutions. Directors suggest </w:t>
      </w:r>
      <w:r w:rsidR="008506C5">
        <w:rPr>
          <w:sz w:val="28"/>
          <w:szCs w:val="28"/>
        </w:rPr>
        <w:t xml:space="preserve">getting a few more bids before making final selection. We will revisit this at the next board meeting. </w:t>
      </w:r>
    </w:p>
    <w:p w14:paraId="668007F2" w14:textId="0EAD9BDC" w:rsidR="00372EA9" w:rsidRPr="004A5EAA" w:rsidRDefault="002246E7" w:rsidP="00516B48">
      <w:pPr>
        <w:pStyle w:val="ListParagraph"/>
        <w:numPr>
          <w:ilvl w:val="0"/>
          <w:numId w:val="24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Bud made a motion to approve the </w:t>
      </w:r>
      <w:r w:rsidR="00962E53">
        <w:rPr>
          <w:sz w:val="28"/>
          <w:szCs w:val="28"/>
        </w:rPr>
        <w:t xml:space="preserve">Fiscal </w:t>
      </w:r>
      <w:r>
        <w:rPr>
          <w:sz w:val="28"/>
          <w:szCs w:val="28"/>
        </w:rPr>
        <w:t xml:space="preserve">2026/2027 Budget. Brett second the approval. All in favor. </w:t>
      </w:r>
    </w:p>
    <w:p w14:paraId="2B17D3E5" w14:textId="3039BAB1" w:rsidR="004A5EAA" w:rsidRPr="00395930" w:rsidRDefault="004A5EAA" w:rsidP="00516B48">
      <w:pPr>
        <w:pStyle w:val="ListParagraph"/>
        <w:numPr>
          <w:ilvl w:val="0"/>
          <w:numId w:val="24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Christine made a motion to approve the State Water Resources Control Board </w:t>
      </w:r>
      <w:r w:rsidR="00C0213B">
        <w:rPr>
          <w:sz w:val="28"/>
          <w:szCs w:val="28"/>
        </w:rPr>
        <w:t xml:space="preserve">Amendment Request Form. Sean second the approval. All in favor. </w:t>
      </w:r>
    </w:p>
    <w:p w14:paraId="65954E24" w14:textId="77777777" w:rsidR="007205DB" w:rsidRPr="00114AFF" w:rsidRDefault="007205DB" w:rsidP="00114AFF">
      <w:pPr>
        <w:rPr>
          <w:sz w:val="28"/>
          <w:szCs w:val="28"/>
        </w:rPr>
      </w:pPr>
    </w:p>
    <w:p w14:paraId="65954E25" w14:textId="77777777" w:rsidR="00114AFF" w:rsidRDefault="00114AFF" w:rsidP="00114AF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OLD BUSINESS: </w:t>
      </w:r>
    </w:p>
    <w:p w14:paraId="65954E26" w14:textId="77777777" w:rsidR="00114AFF" w:rsidRDefault="00114AFF" w:rsidP="00114AFF">
      <w:pPr>
        <w:rPr>
          <w:b/>
          <w:sz w:val="28"/>
          <w:szCs w:val="28"/>
        </w:rPr>
      </w:pPr>
    </w:p>
    <w:p w14:paraId="65954E27" w14:textId="56250765" w:rsidR="00114AFF" w:rsidRDefault="000C337A" w:rsidP="00DE796D">
      <w:pPr>
        <w:pStyle w:val="ListParagraph"/>
        <w:numPr>
          <w:ilvl w:val="0"/>
          <w:numId w:val="31"/>
        </w:numPr>
        <w:rPr>
          <w:sz w:val="28"/>
          <w:szCs w:val="28"/>
        </w:rPr>
      </w:pPr>
      <w:r>
        <w:rPr>
          <w:sz w:val="28"/>
          <w:szCs w:val="28"/>
        </w:rPr>
        <w:t>W</w:t>
      </w:r>
      <w:r w:rsidR="005A08A1">
        <w:rPr>
          <w:sz w:val="28"/>
          <w:szCs w:val="28"/>
        </w:rPr>
        <w:t xml:space="preserve">elfare of spring and state response. Waiting on state </w:t>
      </w:r>
      <w:r w:rsidR="00306181">
        <w:rPr>
          <w:sz w:val="28"/>
          <w:szCs w:val="28"/>
        </w:rPr>
        <w:t xml:space="preserve">to approve next step and move forward. </w:t>
      </w:r>
    </w:p>
    <w:p w14:paraId="46F9499B" w14:textId="53864EFD" w:rsidR="000072E9" w:rsidRDefault="00262B7A" w:rsidP="00DE796D">
      <w:pPr>
        <w:pStyle w:val="ListParagraph"/>
        <w:numPr>
          <w:ilvl w:val="0"/>
          <w:numId w:val="31"/>
        </w:numPr>
        <w:rPr>
          <w:sz w:val="28"/>
          <w:szCs w:val="28"/>
        </w:rPr>
      </w:pPr>
      <w:r>
        <w:rPr>
          <w:sz w:val="28"/>
          <w:szCs w:val="28"/>
        </w:rPr>
        <w:t xml:space="preserve">Nothing further for </w:t>
      </w:r>
      <w:r w:rsidR="00711C99">
        <w:rPr>
          <w:sz w:val="28"/>
          <w:szCs w:val="28"/>
        </w:rPr>
        <w:t xml:space="preserve">customer </w:t>
      </w:r>
      <w:r>
        <w:rPr>
          <w:sz w:val="28"/>
          <w:szCs w:val="28"/>
        </w:rPr>
        <w:t>with water main on hillcrest crossing driveway. Waiting on contractor</w:t>
      </w:r>
      <w:r w:rsidR="004A5525">
        <w:rPr>
          <w:sz w:val="28"/>
          <w:szCs w:val="28"/>
        </w:rPr>
        <w:t xml:space="preserve"> and owner. </w:t>
      </w:r>
    </w:p>
    <w:p w14:paraId="1A02D0F5" w14:textId="4E6DFCBB" w:rsidR="00711C99" w:rsidRDefault="00711C99" w:rsidP="00DE796D">
      <w:pPr>
        <w:pStyle w:val="ListParagraph"/>
        <w:numPr>
          <w:ilvl w:val="0"/>
          <w:numId w:val="31"/>
        </w:numPr>
        <w:rPr>
          <w:sz w:val="28"/>
          <w:szCs w:val="28"/>
        </w:rPr>
      </w:pPr>
      <w:r>
        <w:rPr>
          <w:sz w:val="28"/>
          <w:szCs w:val="28"/>
        </w:rPr>
        <w:t xml:space="preserve">Owner of Foxwood has given us permission to commence work. Waiting on state approval. </w:t>
      </w:r>
    </w:p>
    <w:p w14:paraId="65954E29" w14:textId="77777777" w:rsidR="00A0657A" w:rsidRPr="00C718D2" w:rsidRDefault="00A0657A" w:rsidP="00C718D2">
      <w:pPr>
        <w:rPr>
          <w:sz w:val="28"/>
          <w:szCs w:val="28"/>
        </w:rPr>
      </w:pPr>
    </w:p>
    <w:p w14:paraId="65954E2A" w14:textId="77777777" w:rsidR="00A0657A" w:rsidRPr="007205DB" w:rsidRDefault="00A0657A" w:rsidP="00A0657A">
      <w:pPr>
        <w:pStyle w:val="ListParagraph"/>
        <w:ind w:left="1080"/>
        <w:rPr>
          <w:sz w:val="28"/>
          <w:szCs w:val="28"/>
        </w:rPr>
      </w:pPr>
    </w:p>
    <w:p w14:paraId="65954E2B" w14:textId="77777777" w:rsidR="00516B48" w:rsidRDefault="00516B48" w:rsidP="00516B48">
      <w:pPr>
        <w:rPr>
          <w:b/>
          <w:sz w:val="28"/>
          <w:szCs w:val="28"/>
        </w:rPr>
      </w:pPr>
    </w:p>
    <w:p w14:paraId="65954E2C" w14:textId="77777777" w:rsidR="00516B48" w:rsidRPr="005129CE" w:rsidRDefault="00516B48" w:rsidP="00516B48">
      <w:pPr>
        <w:rPr>
          <w:sz w:val="28"/>
          <w:szCs w:val="28"/>
        </w:rPr>
      </w:pPr>
      <w:r>
        <w:rPr>
          <w:b/>
          <w:sz w:val="28"/>
          <w:szCs w:val="28"/>
        </w:rPr>
        <w:t>CORRESPODENCE:</w:t>
      </w:r>
      <w:r w:rsidR="002D5BFE">
        <w:rPr>
          <w:b/>
          <w:sz w:val="28"/>
          <w:szCs w:val="28"/>
        </w:rPr>
        <w:t xml:space="preserve"> </w:t>
      </w:r>
      <w:r w:rsidR="005129CE">
        <w:rPr>
          <w:sz w:val="28"/>
          <w:szCs w:val="28"/>
        </w:rPr>
        <w:t xml:space="preserve">None </w:t>
      </w:r>
    </w:p>
    <w:p w14:paraId="65954E2D" w14:textId="77777777" w:rsidR="00516B48" w:rsidRDefault="00516B48" w:rsidP="00516B48">
      <w:pPr>
        <w:rPr>
          <w:b/>
          <w:sz w:val="28"/>
          <w:szCs w:val="28"/>
        </w:rPr>
      </w:pPr>
    </w:p>
    <w:p w14:paraId="65954E2E" w14:textId="767F4300" w:rsidR="00516B48" w:rsidRPr="005129CE" w:rsidRDefault="00516B48" w:rsidP="00516B48">
      <w:pPr>
        <w:rPr>
          <w:sz w:val="28"/>
          <w:szCs w:val="28"/>
        </w:rPr>
      </w:pPr>
      <w:r>
        <w:rPr>
          <w:b/>
          <w:sz w:val="28"/>
          <w:szCs w:val="28"/>
        </w:rPr>
        <w:t>NEXT REGULAR SCHEDULED MEETING:</w:t>
      </w:r>
      <w:r w:rsidR="00916E75">
        <w:rPr>
          <w:b/>
          <w:sz w:val="28"/>
          <w:szCs w:val="28"/>
        </w:rPr>
        <w:t xml:space="preserve"> </w:t>
      </w:r>
      <w:r w:rsidR="00C57806">
        <w:rPr>
          <w:sz w:val="28"/>
          <w:szCs w:val="28"/>
        </w:rPr>
        <w:t>Ju</w:t>
      </w:r>
      <w:r w:rsidR="006976F1">
        <w:rPr>
          <w:sz w:val="28"/>
          <w:szCs w:val="28"/>
        </w:rPr>
        <w:t xml:space="preserve">ly </w:t>
      </w:r>
      <w:r w:rsidR="00183DD2">
        <w:rPr>
          <w:sz w:val="28"/>
          <w:szCs w:val="28"/>
        </w:rPr>
        <w:t>28, 2026</w:t>
      </w:r>
      <w:r w:rsidR="00C6067A">
        <w:rPr>
          <w:sz w:val="28"/>
          <w:szCs w:val="28"/>
        </w:rPr>
        <w:t xml:space="preserve"> @ 5:00 PM </w:t>
      </w:r>
    </w:p>
    <w:p w14:paraId="65954E2F" w14:textId="77777777" w:rsidR="00516B48" w:rsidRDefault="00516B48" w:rsidP="00516B48">
      <w:pPr>
        <w:rPr>
          <w:b/>
          <w:sz w:val="28"/>
          <w:szCs w:val="28"/>
        </w:rPr>
      </w:pPr>
    </w:p>
    <w:p w14:paraId="65954E30" w14:textId="77777777" w:rsidR="008E2D9E" w:rsidRPr="00C6067A" w:rsidRDefault="00516B48" w:rsidP="00516B48">
      <w:pPr>
        <w:rPr>
          <w:sz w:val="28"/>
          <w:szCs w:val="28"/>
        </w:rPr>
      </w:pPr>
      <w:r>
        <w:rPr>
          <w:b/>
          <w:sz w:val="28"/>
          <w:szCs w:val="28"/>
        </w:rPr>
        <w:t>CLOSED SESSION PER GOVERNEMENT CODE 54956.9</w:t>
      </w:r>
      <w:r w:rsidR="002D5BFE">
        <w:rPr>
          <w:b/>
          <w:sz w:val="28"/>
          <w:szCs w:val="28"/>
        </w:rPr>
        <w:t xml:space="preserve">: </w:t>
      </w:r>
      <w:r w:rsidR="00C6067A">
        <w:rPr>
          <w:sz w:val="28"/>
          <w:szCs w:val="28"/>
        </w:rPr>
        <w:t xml:space="preserve">None </w:t>
      </w:r>
    </w:p>
    <w:p w14:paraId="65954E31" w14:textId="77777777" w:rsidR="00516B48" w:rsidRDefault="00516B48" w:rsidP="00516B48">
      <w:pPr>
        <w:rPr>
          <w:b/>
          <w:sz w:val="28"/>
          <w:szCs w:val="28"/>
        </w:rPr>
      </w:pPr>
    </w:p>
    <w:p w14:paraId="65954E32" w14:textId="54AD5073" w:rsidR="00516B48" w:rsidRPr="00C6067A" w:rsidRDefault="00516B48" w:rsidP="00516B48">
      <w:pPr>
        <w:rPr>
          <w:sz w:val="28"/>
          <w:szCs w:val="28"/>
        </w:rPr>
      </w:pPr>
      <w:r>
        <w:rPr>
          <w:b/>
          <w:sz w:val="28"/>
          <w:szCs w:val="28"/>
        </w:rPr>
        <w:t>MEETING ADJOURNED:</w:t>
      </w:r>
      <w:r w:rsidR="008E2D9E">
        <w:rPr>
          <w:b/>
          <w:sz w:val="28"/>
          <w:szCs w:val="28"/>
        </w:rPr>
        <w:t xml:space="preserve"> </w:t>
      </w:r>
      <w:r w:rsidR="00183DD2">
        <w:rPr>
          <w:sz w:val="28"/>
          <w:szCs w:val="28"/>
        </w:rPr>
        <w:t>Vice President Brett Hurff</w:t>
      </w:r>
      <w:r w:rsidR="001F11E9">
        <w:rPr>
          <w:sz w:val="28"/>
          <w:szCs w:val="28"/>
        </w:rPr>
        <w:t xml:space="preserve"> adjourned the meeting at 5:</w:t>
      </w:r>
      <w:r w:rsidR="00183DD2">
        <w:rPr>
          <w:sz w:val="28"/>
          <w:szCs w:val="28"/>
        </w:rPr>
        <w:t>56</w:t>
      </w:r>
      <w:r w:rsidR="00C6067A">
        <w:rPr>
          <w:sz w:val="28"/>
          <w:szCs w:val="28"/>
        </w:rPr>
        <w:t xml:space="preserve"> PM. </w:t>
      </w:r>
    </w:p>
    <w:p w14:paraId="65954E33" w14:textId="77777777" w:rsidR="008E2D9E" w:rsidRDefault="008E2D9E" w:rsidP="00516B48">
      <w:pPr>
        <w:rPr>
          <w:sz w:val="28"/>
          <w:szCs w:val="28"/>
        </w:rPr>
      </w:pPr>
    </w:p>
    <w:p w14:paraId="65954E34" w14:textId="77777777" w:rsidR="008E2D9E" w:rsidRDefault="008E2D9E" w:rsidP="00516B48">
      <w:pPr>
        <w:rPr>
          <w:sz w:val="28"/>
          <w:szCs w:val="28"/>
        </w:rPr>
      </w:pPr>
    </w:p>
    <w:p w14:paraId="737A696E" w14:textId="77777777" w:rsidR="00793C1A" w:rsidRDefault="008E2D9E" w:rsidP="00516B4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Respectfully Submitted</w:t>
      </w:r>
    </w:p>
    <w:p w14:paraId="3465B5F1" w14:textId="77777777" w:rsidR="00793C1A" w:rsidRDefault="00793C1A" w:rsidP="00516B48">
      <w:pPr>
        <w:rPr>
          <w:sz w:val="28"/>
          <w:szCs w:val="28"/>
        </w:rPr>
      </w:pPr>
    </w:p>
    <w:p w14:paraId="65954E3A" w14:textId="0270EF85" w:rsidR="008E2D9E" w:rsidRPr="008E2D9E" w:rsidRDefault="008E2D9E" w:rsidP="00793C1A">
      <w:pPr>
        <w:jc w:val="center"/>
        <w:rPr>
          <w:sz w:val="28"/>
          <w:szCs w:val="28"/>
        </w:rPr>
      </w:pPr>
      <w:r>
        <w:rPr>
          <w:sz w:val="28"/>
          <w:szCs w:val="28"/>
        </w:rPr>
        <w:t>Albert “Bud” Bosworth</w:t>
      </w:r>
    </w:p>
    <w:p w14:paraId="65954E3B" w14:textId="77777777" w:rsidR="00516B48" w:rsidRDefault="00516B48" w:rsidP="00516B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5954E3C" w14:textId="77777777" w:rsidR="00516B48" w:rsidRDefault="00516B48" w:rsidP="00516B48">
      <w:pPr>
        <w:rPr>
          <w:b/>
          <w:sz w:val="28"/>
          <w:szCs w:val="28"/>
        </w:rPr>
      </w:pPr>
    </w:p>
    <w:p w14:paraId="65954E3D" w14:textId="77777777" w:rsidR="00516B48" w:rsidRDefault="00516B48" w:rsidP="00516B48">
      <w:pPr>
        <w:rPr>
          <w:b/>
          <w:sz w:val="28"/>
          <w:szCs w:val="28"/>
        </w:rPr>
      </w:pPr>
    </w:p>
    <w:p w14:paraId="65954E3E" w14:textId="77777777" w:rsidR="00516B48" w:rsidRPr="00516B48" w:rsidRDefault="00516B48" w:rsidP="00516B48">
      <w:pPr>
        <w:rPr>
          <w:b/>
          <w:sz w:val="28"/>
          <w:szCs w:val="28"/>
        </w:rPr>
      </w:pPr>
    </w:p>
    <w:sectPr w:rsidR="00516B48" w:rsidRPr="00516B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5C16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3E3073D"/>
    <w:multiLevelType w:val="hybridMultilevel"/>
    <w:tmpl w:val="39DE7A1A"/>
    <w:lvl w:ilvl="0" w:tplc="19D20D0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6E0D93"/>
    <w:multiLevelType w:val="hybridMultilevel"/>
    <w:tmpl w:val="4A2CE090"/>
    <w:lvl w:ilvl="0" w:tplc="B19899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3883650"/>
    <w:multiLevelType w:val="hybridMultilevel"/>
    <w:tmpl w:val="A8A66F56"/>
    <w:lvl w:ilvl="0" w:tplc="7ADE0CB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7E21EAE"/>
    <w:multiLevelType w:val="hybridMultilevel"/>
    <w:tmpl w:val="EA2E814A"/>
    <w:lvl w:ilvl="0" w:tplc="721AAA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3A5271C"/>
    <w:multiLevelType w:val="hybridMultilevel"/>
    <w:tmpl w:val="144E74CE"/>
    <w:lvl w:ilvl="0" w:tplc="709A4C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628D7EEC"/>
    <w:multiLevelType w:val="hybridMultilevel"/>
    <w:tmpl w:val="94842C46"/>
    <w:lvl w:ilvl="0" w:tplc="ECD8B51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3D64C8B"/>
    <w:multiLevelType w:val="hybridMultilevel"/>
    <w:tmpl w:val="D886463C"/>
    <w:lvl w:ilvl="0" w:tplc="A46E9CD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D86014B"/>
    <w:multiLevelType w:val="hybridMultilevel"/>
    <w:tmpl w:val="03F65C0E"/>
    <w:lvl w:ilvl="0" w:tplc="7ADE0CB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259484269">
    <w:abstractNumId w:val="24"/>
  </w:num>
  <w:num w:numId="2" w16cid:durableId="1752046515">
    <w:abstractNumId w:val="12"/>
  </w:num>
  <w:num w:numId="3" w16cid:durableId="2108503772">
    <w:abstractNumId w:val="10"/>
  </w:num>
  <w:num w:numId="4" w16cid:durableId="1022362432">
    <w:abstractNumId w:val="29"/>
  </w:num>
  <w:num w:numId="5" w16cid:durableId="1774594530">
    <w:abstractNumId w:val="13"/>
  </w:num>
  <w:num w:numId="6" w16cid:durableId="2066054597">
    <w:abstractNumId w:val="20"/>
  </w:num>
  <w:num w:numId="7" w16cid:durableId="358745743">
    <w:abstractNumId w:val="22"/>
  </w:num>
  <w:num w:numId="8" w16cid:durableId="735709569">
    <w:abstractNumId w:val="9"/>
  </w:num>
  <w:num w:numId="9" w16cid:durableId="1010839298">
    <w:abstractNumId w:val="7"/>
  </w:num>
  <w:num w:numId="10" w16cid:durableId="85270448">
    <w:abstractNumId w:val="6"/>
  </w:num>
  <w:num w:numId="11" w16cid:durableId="2098865204">
    <w:abstractNumId w:val="5"/>
  </w:num>
  <w:num w:numId="12" w16cid:durableId="1622878564">
    <w:abstractNumId w:val="4"/>
  </w:num>
  <w:num w:numId="13" w16cid:durableId="1579948256">
    <w:abstractNumId w:val="8"/>
  </w:num>
  <w:num w:numId="14" w16cid:durableId="1818261812">
    <w:abstractNumId w:val="3"/>
  </w:num>
  <w:num w:numId="15" w16cid:durableId="934554522">
    <w:abstractNumId w:val="2"/>
  </w:num>
  <w:num w:numId="16" w16cid:durableId="2026398583">
    <w:abstractNumId w:val="1"/>
  </w:num>
  <w:num w:numId="17" w16cid:durableId="1969822439">
    <w:abstractNumId w:val="0"/>
  </w:num>
  <w:num w:numId="18" w16cid:durableId="173040358">
    <w:abstractNumId w:val="16"/>
  </w:num>
  <w:num w:numId="19" w16cid:durableId="933705829">
    <w:abstractNumId w:val="17"/>
  </w:num>
  <w:num w:numId="20" w16cid:durableId="448861139">
    <w:abstractNumId w:val="25"/>
  </w:num>
  <w:num w:numId="21" w16cid:durableId="222104008">
    <w:abstractNumId w:val="21"/>
  </w:num>
  <w:num w:numId="22" w16cid:durableId="496727617">
    <w:abstractNumId w:val="11"/>
  </w:num>
  <w:num w:numId="23" w16cid:durableId="817068849">
    <w:abstractNumId w:val="30"/>
  </w:num>
  <w:num w:numId="24" w16cid:durableId="881676506">
    <w:abstractNumId w:val="18"/>
  </w:num>
  <w:num w:numId="25" w16cid:durableId="1257708065">
    <w:abstractNumId w:val="23"/>
  </w:num>
  <w:num w:numId="26" w16cid:durableId="821657082">
    <w:abstractNumId w:val="19"/>
  </w:num>
  <w:num w:numId="27" w16cid:durableId="434450124">
    <w:abstractNumId w:val="15"/>
  </w:num>
  <w:num w:numId="28" w16cid:durableId="1539315048">
    <w:abstractNumId w:val="26"/>
  </w:num>
  <w:num w:numId="29" w16cid:durableId="1771580885">
    <w:abstractNumId w:val="27"/>
  </w:num>
  <w:num w:numId="30" w16cid:durableId="49351666">
    <w:abstractNumId w:val="28"/>
  </w:num>
  <w:num w:numId="31" w16cid:durableId="16783896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B48"/>
    <w:rsid w:val="000072E9"/>
    <w:rsid w:val="000257E7"/>
    <w:rsid w:val="00036D3C"/>
    <w:rsid w:val="00041E58"/>
    <w:rsid w:val="0004205F"/>
    <w:rsid w:val="000523E4"/>
    <w:rsid w:val="00061261"/>
    <w:rsid w:val="00063725"/>
    <w:rsid w:val="00073213"/>
    <w:rsid w:val="00075A7F"/>
    <w:rsid w:val="000801E0"/>
    <w:rsid w:val="000851AC"/>
    <w:rsid w:val="00093945"/>
    <w:rsid w:val="000C337A"/>
    <w:rsid w:val="000C6138"/>
    <w:rsid w:val="000C6D10"/>
    <w:rsid w:val="000F053B"/>
    <w:rsid w:val="000F5615"/>
    <w:rsid w:val="000F5712"/>
    <w:rsid w:val="00114AFF"/>
    <w:rsid w:val="00162962"/>
    <w:rsid w:val="00183DD2"/>
    <w:rsid w:val="0019764C"/>
    <w:rsid w:val="001D75AB"/>
    <w:rsid w:val="001E7E33"/>
    <w:rsid w:val="001F11E9"/>
    <w:rsid w:val="001F162B"/>
    <w:rsid w:val="00220EA7"/>
    <w:rsid w:val="002246E7"/>
    <w:rsid w:val="00262B7A"/>
    <w:rsid w:val="002B3AE6"/>
    <w:rsid w:val="002C57E4"/>
    <w:rsid w:val="002C58A5"/>
    <w:rsid w:val="002D46E4"/>
    <w:rsid w:val="002D5BFE"/>
    <w:rsid w:val="002F2836"/>
    <w:rsid w:val="00306181"/>
    <w:rsid w:val="00346638"/>
    <w:rsid w:val="0035275D"/>
    <w:rsid w:val="003531D6"/>
    <w:rsid w:val="00372EA9"/>
    <w:rsid w:val="00395930"/>
    <w:rsid w:val="003B160C"/>
    <w:rsid w:val="00402E14"/>
    <w:rsid w:val="004120AE"/>
    <w:rsid w:val="00415092"/>
    <w:rsid w:val="00423270"/>
    <w:rsid w:val="00441335"/>
    <w:rsid w:val="004467D5"/>
    <w:rsid w:val="00466480"/>
    <w:rsid w:val="00482BD3"/>
    <w:rsid w:val="004A2E53"/>
    <w:rsid w:val="004A5525"/>
    <w:rsid w:val="004A5EAA"/>
    <w:rsid w:val="004D6D75"/>
    <w:rsid w:val="004E2013"/>
    <w:rsid w:val="004F4FC1"/>
    <w:rsid w:val="005129CE"/>
    <w:rsid w:val="00516B48"/>
    <w:rsid w:val="00521103"/>
    <w:rsid w:val="0052252D"/>
    <w:rsid w:val="00522DCC"/>
    <w:rsid w:val="00543917"/>
    <w:rsid w:val="0055566D"/>
    <w:rsid w:val="00590DD0"/>
    <w:rsid w:val="005A08A1"/>
    <w:rsid w:val="005A447E"/>
    <w:rsid w:val="00600335"/>
    <w:rsid w:val="00605DAE"/>
    <w:rsid w:val="00606327"/>
    <w:rsid w:val="006348D5"/>
    <w:rsid w:val="00645252"/>
    <w:rsid w:val="00655AA9"/>
    <w:rsid w:val="00660D42"/>
    <w:rsid w:val="006671FE"/>
    <w:rsid w:val="0068590A"/>
    <w:rsid w:val="00685D41"/>
    <w:rsid w:val="006976F1"/>
    <w:rsid w:val="006D3D74"/>
    <w:rsid w:val="006E66C3"/>
    <w:rsid w:val="00702D77"/>
    <w:rsid w:val="00711C99"/>
    <w:rsid w:val="00714803"/>
    <w:rsid w:val="00714B1E"/>
    <w:rsid w:val="00717C42"/>
    <w:rsid w:val="007205DB"/>
    <w:rsid w:val="00727753"/>
    <w:rsid w:val="007316F8"/>
    <w:rsid w:val="007409C8"/>
    <w:rsid w:val="0074345C"/>
    <w:rsid w:val="0075666D"/>
    <w:rsid w:val="00763E86"/>
    <w:rsid w:val="00765FEE"/>
    <w:rsid w:val="00770BDD"/>
    <w:rsid w:val="0077412E"/>
    <w:rsid w:val="00793A80"/>
    <w:rsid w:val="00793C1A"/>
    <w:rsid w:val="007A409E"/>
    <w:rsid w:val="007B2F42"/>
    <w:rsid w:val="007D290A"/>
    <w:rsid w:val="00817279"/>
    <w:rsid w:val="00820B17"/>
    <w:rsid w:val="00821D14"/>
    <w:rsid w:val="008220B4"/>
    <w:rsid w:val="00830E1B"/>
    <w:rsid w:val="008327E8"/>
    <w:rsid w:val="0083569A"/>
    <w:rsid w:val="008506C5"/>
    <w:rsid w:val="008519A9"/>
    <w:rsid w:val="00853E13"/>
    <w:rsid w:val="0086795E"/>
    <w:rsid w:val="0087450C"/>
    <w:rsid w:val="008C429C"/>
    <w:rsid w:val="008D307B"/>
    <w:rsid w:val="008E01DB"/>
    <w:rsid w:val="008E2D9E"/>
    <w:rsid w:val="008E69BD"/>
    <w:rsid w:val="00916E75"/>
    <w:rsid w:val="00936389"/>
    <w:rsid w:val="00944305"/>
    <w:rsid w:val="00962E53"/>
    <w:rsid w:val="009843DA"/>
    <w:rsid w:val="009B7765"/>
    <w:rsid w:val="009C4630"/>
    <w:rsid w:val="009C5FE8"/>
    <w:rsid w:val="00A0657A"/>
    <w:rsid w:val="00A175EB"/>
    <w:rsid w:val="00A3212F"/>
    <w:rsid w:val="00A36B01"/>
    <w:rsid w:val="00A462B6"/>
    <w:rsid w:val="00A9204E"/>
    <w:rsid w:val="00A965D8"/>
    <w:rsid w:val="00AB6A07"/>
    <w:rsid w:val="00AD2BA3"/>
    <w:rsid w:val="00AE5A4F"/>
    <w:rsid w:val="00B016D6"/>
    <w:rsid w:val="00B23FC6"/>
    <w:rsid w:val="00B4501C"/>
    <w:rsid w:val="00B648F2"/>
    <w:rsid w:val="00B75876"/>
    <w:rsid w:val="00B75D21"/>
    <w:rsid w:val="00BB248A"/>
    <w:rsid w:val="00BD78CB"/>
    <w:rsid w:val="00BF1BC9"/>
    <w:rsid w:val="00C00E7D"/>
    <w:rsid w:val="00C01470"/>
    <w:rsid w:val="00C0213B"/>
    <w:rsid w:val="00C53828"/>
    <w:rsid w:val="00C57806"/>
    <w:rsid w:val="00C6067A"/>
    <w:rsid w:val="00C65402"/>
    <w:rsid w:val="00C67E82"/>
    <w:rsid w:val="00C718D2"/>
    <w:rsid w:val="00C86534"/>
    <w:rsid w:val="00CB584C"/>
    <w:rsid w:val="00CC102E"/>
    <w:rsid w:val="00CC3A5A"/>
    <w:rsid w:val="00CD258F"/>
    <w:rsid w:val="00CF1DDC"/>
    <w:rsid w:val="00CF4CC5"/>
    <w:rsid w:val="00CF57AD"/>
    <w:rsid w:val="00D55CFC"/>
    <w:rsid w:val="00D6237C"/>
    <w:rsid w:val="00D67F04"/>
    <w:rsid w:val="00D70125"/>
    <w:rsid w:val="00D729FE"/>
    <w:rsid w:val="00D96212"/>
    <w:rsid w:val="00DA321B"/>
    <w:rsid w:val="00DC2AB6"/>
    <w:rsid w:val="00DC57F6"/>
    <w:rsid w:val="00DC58D8"/>
    <w:rsid w:val="00DD233B"/>
    <w:rsid w:val="00DD74F1"/>
    <w:rsid w:val="00DD7A09"/>
    <w:rsid w:val="00DE0FED"/>
    <w:rsid w:val="00DE488C"/>
    <w:rsid w:val="00DE796D"/>
    <w:rsid w:val="00E25203"/>
    <w:rsid w:val="00E42452"/>
    <w:rsid w:val="00E537EF"/>
    <w:rsid w:val="00E74D7B"/>
    <w:rsid w:val="00E82762"/>
    <w:rsid w:val="00E94F98"/>
    <w:rsid w:val="00EB3A6C"/>
    <w:rsid w:val="00EB7166"/>
    <w:rsid w:val="00F117A2"/>
    <w:rsid w:val="00F43644"/>
    <w:rsid w:val="00F4592C"/>
    <w:rsid w:val="00F73D33"/>
    <w:rsid w:val="00F814A1"/>
    <w:rsid w:val="00FA2D67"/>
    <w:rsid w:val="00FC11C9"/>
    <w:rsid w:val="00FD0B31"/>
    <w:rsid w:val="00FD4ACD"/>
    <w:rsid w:val="00FE1800"/>
    <w:rsid w:val="00FF1B74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54E02"/>
  <w15:chartTrackingRefBased/>
  <w15:docId w15:val="{939BDDB8-2E31-48DF-A716-215FE5FB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C6067A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B75D21"/>
    <w:pPr>
      <w:numPr>
        <w:numId w:val="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ont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7</TotalTime>
  <Pages>3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HBCSD</dc:creator>
  <cp:keywords/>
  <dc:description/>
  <cp:lastModifiedBy>Office Manager1</cp:lastModifiedBy>
  <cp:revision>3</cp:revision>
  <cp:lastPrinted>2026-07-09T19:31:00Z</cp:lastPrinted>
  <dcterms:created xsi:type="dcterms:W3CDTF">2026-07-09T19:38:00Z</dcterms:created>
  <dcterms:modified xsi:type="dcterms:W3CDTF">2026-07-14T16:50:00Z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