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42AF6" w14:textId="77777777" w:rsidR="00A9204E" w:rsidRDefault="00A9204E"/>
    <w:p w14:paraId="49E11933" w14:textId="77777777" w:rsidR="00516B48" w:rsidRDefault="00516B48"/>
    <w:p w14:paraId="5B90A0DA" w14:textId="77777777" w:rsidR="00516B48" w:rsidRDefault="00516B48"/>
    <w:p w14:paraId="5677B78A" w14:textId="77777777" w:rsidR="00516B48" w:rsidRDefault="00516B48"/>
    <w:p w14:paraId="49C91BFF" w14:textId="77777777" w:rsidR="00FF495F" w:rsidRDefault="00FF495F" w:rsidP="00FF495F">
      <w:pPr>
        <w:jc w:val="center"/>
      </w:pPr>
    </w:p>
    <w:p w14:paraId="4343F0EF" w14:textId="77777777" w:rsidR="00516B48" w:rsidRDefault="00516B48" w:rsidP="00FF495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HAMILTON BRANCH COMMUNITY SERVICES DISTRICT</w:t>
      </w:r>
    </w:p>
    <w:p w14:paraId="207EDEDD" w14:textId="77777777" w:rsidR="00247000" w:rsidRDefault="00247000" w:rsidP="002470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BOARD MEETING MINUTES September 22, 2026</w:t>
      </w:r>
    </w:p>
    <w:p w14:paraId="3E387630" w14:textId="77777777" w:rsidR="00516B48" w:rsidRDefault="00516B48" w:rsidP="00516B4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171AE83B" w14:textId="77777777" w:rsidR="00516B48" w:rsidRPr="002E71D6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MEMBERS PRESENT:  </w:t>
      </w:r>
      <w:r w:rsidR="00247000">
        <w:rPr>
          <w:sz w:val="28"/>
          <w:szCs w:val="28"/>
        </w:rPr>
        <w:t>Albert Bosworth,</w:t>
      </w:r>
      <w:r w:rsidR="00901EB2">
        <w:rPr>
          <w:sz w:val="28"/>
          <w:szCs w:val="28"/>
        </w:rPr>
        <w:t xml:space="preserve"> </w:t>
      </w:r>
      <w:r w:rsidR="00247000">
        <w:rPr>
          <w:sz w:val="28"/>
          <w:szCs w:val="28"/>
        </w:rPr>
        <w:t>Sean McHugh</w:t>
      </w:r>
      <w:r w:rsidR="006716BD">
        <w:rPr>
          <w:sz w:val="28"/>
          <w:szCs w:val="28"/>
        </w:rPr>
        <w:t>,</w:t>
      </w:r>
      <w:r w:rsidR="00427916">
        <w:rPr>
          <w:sz w:val="28"/>
          <w:szCs w:val="28"/>
        </w:rPr>
        <w:t xml:space="preserve"> </w:t>
      </w:r>
      <w:r w:rsidR="002E71D6" w:rsidRPr="002E71D6">
        <w:rPr>
          <w:sz w:val="28"/>
          <w:szCs w:val="28"/>
        </w:rPr>
        <w:t>Br</w:t>
      </w:r>
      <w:r w:rsidR="008E4151">
        <w:rPr>
          <w:sz w:val="28"/>
          <w:szCs w:val="28"/>
        </w:rPr>
        <w:t>ett Hurff,</w:t>
      </w:r>
      <w:r w:rsidR="002E71D6" w:rsidRPr="002E71D6">
        <w:rPr>
          <w:sz w:val="28"/>
          <w:szCs w:val="28"/>
        </w:rPr>
        <w:t xml:space="preserve"> James Lee, Christine Delucchi</w:t>
      </w:r>
      <w:r w:rsidR="00DA1198">
        <w:rPr>
          <w:sz w:val="28"/>
          <w:szCs w:val="28"/>
        </w:rPr>
        <w:t>.</w:t>
      </w:r>
    </w:p>
    <w:p w14:paraId="7E4BDC46" w14:textId="77777777" w:rsidR="00516B48" w:rsidRDefault="00516B48" w:rsidP="00516B48">
      <w:pPr>
        <w:rPr>
          <w:b/>
          <w:sz w:val="28"/>
          <w:szCs w:val="28"/>
        </w:rPr>
      </w:pPr>
    </w:p>
    <w:p w14:paraId="3F4E5627" w14:textId="77777777" w:rsidR="00516B48" w:rsidRPr="002E71D6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MEMBERS ABSENT: </w:t>
      </w:r>
      <w:r w:rsidR="002E71D6">
        <w:rPr>
          <w:b/>
          <w:sz w:val="28"/>
          <w:szCs w:val="28"/>
        </w:rPr>
        <w:t xml:space="preserve">  </w:t>
      </w:r>
      <w:r w:rsidR="00247000">
        <w:rPr>
          <w:sz w:val="28"/>
          <w:szCs w:val="28"/>
        </w:rPr>
        <w:t>None</w:t>
      </w:r>
    </w:p>
    <w:p w14:paraId="3B4BDF39" w14:textId="77777777" w:rsidR="00516B48" w:rsidRDefault="00516B48" w:rsidP="00516B48">
      <w:pPr>
        <w:rPr>
          <w:b/>
          <w:sz w:val="28"/>
          <w:szCs w:val="28"/>
        </w:rPr>
      </w:pPr>
    </w:p>
    <w:p w14:paraId="68BF6B5E" w14:textId="77777777" w:rsidR="00516B48" w:rsidRPr="002E71D6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>OTHERS PRESENT:</w:t>
      </w:r>
      <w:r w:rsidR="008E4151">
        <w:rPr>
          <w:b/>
          <w:sz w:val="28"/>
          <w:szCs w:val="28"/>
        </w:rPr>
        <w:t xml:space="preserve">  </w:t>
      </w:r>
      <w:r w:rsidR="006716BD">
        <w:rPr>
          <w:sz w:val="28"/>
          <w:szCs w:val="28"/>
        </w:rPr>
        <w:t xml:space="preserve"> </w:t>
      </w:r>
      <w:r w:rsidR="00247000">
        <w:rPr>
          <w:sz w:val="28"/>
          <w:szCs w:val="28"/>
        </w:rPr>
        <w:t xml:space="preserve">Mark Melcon, </w:t>
      </w:r>
      <w:r w:rsidR="006716BD">
        <w:rPr>
          <w:sz w:val="28"/>
          <w:szCs w:val="28"/>
        </w:rPr>
        <w:t>Mike Saitone, Jan Hammill.</w:t>
      </w:r>
    </w:p>
    <w:p w14:paraId="1286D0F0" w14:textId="77777777" w:rsidR="00516B48" w:rsidRDefault="00516B48" w:rsidP="00516B48">
      <w:pPr>
        <w:rPr>
          <w:b/>
          <w:sz w:val="28"/>
          <w:szCs w:val="28"/>
        </w:rPr>
      </w:pPr>
    </w:p>
    <w:p w14:paraId="590A4E38" w14:textId="77777777" w:rsidR="00516B48" w:rsidRPr="002E71D6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>CALL TO ORDER:</w:t>
      </w:r>
      <w:r w:rsidR="002E71D6">
        <w:rPr>
          <w:b/>
          <w:sz w:val="28"/>
          <w:szCs w:val="28"/>
        </w:rPr>
        <w:t xml:space="preserve">  </w:t>
      </w:r>
      <w:r w:rsidR="007B1E2D">
        <w:rPr>
          <w:sz w:val="28"/>
          <w:szCs w:val="28"/>
        </w:rPr>
        <w:t xml:space="preserve"> </w:t>
      </w:r>
      <w:r w:rsidR="009A7D81">
        <w:rPr>
          <w:sz w:val="28"/>
          <w:szCs w:val="28"/>
        </w:rPr>
        <w:t xml:space="preserve"> </w:t>
      </w:r>
      <w:r w:rsidR="00247000">
        <w:rPr>
          <w:sz w:val="28"/>
          <w:szCs w:val="28"/>
        </w:rPr>
        <w:t xml:space="preserve"> President Jim Lee</w:t>
      </w:r>
      <w:r w:rsidR="000E15AA">
        <w:rPr>
          <w:sz w:val="28"/>
          <w:szCs w:val="28"/>
        </w:rPr>
        <w:t xml:space="preserve"> </w:t>
      </w:r>
      <w:r w:rsidR="002E71D6">
        <w:rPr>
          <w:sz w:val="28"/>
          <w:szCs w:val="28"/>
        </w:rPr>
        <w:t>cal</w:t>
      </w:r>
      <w:r w:rsidR="00901EB2">
        <w:rPr>
          <w:sz w:val="28"/>
          <w:szCs w:val="28"/>
        </w:rPr>
        <w:t>led the meeting to order at 5</w:t>
      </w:r>
      <w:r w:rsidR="008E4151">
        <w:rPr>
          <w:sz w:val="28"/>
          <w:szCs w:val="28"/>
        </w:rPr>
        <w:t>:08</w:t>
      </w:r>
      <w:r w:rsidR="002E71D6">
        <w:rPr>
          <w:sz w:val="28"/>
          <w:szCs w:val="28"/>
        </w:rPr>
        <w:t xml:space="preserve"> pm. </w:t>
      </w:r>
    </w:p>
    <w:p w14:paraId="7B679BAC" w14:textId="77777777" w:rsidR="00516B48" w:rsidRDefault="00516B48" w:rsidP="00516B48">
      <w:pPr>
        <w:rPr>
          <w:b/>
          <w:sz w:val="28"/>
          <w:szCs w:val="28"/>
        </w:rPr>
      </w:pPr>
    </w:p>
    <w:p w14:paraId="50CC13D0" w14:textId="77777777" w:rsidR="00516B48" w:rsidRPr="002E71D6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>PREVIOUS MINUTES APPROVAL:</w:t>
      </w:r>
      <w:r w:rsidR="002E71D6">
        <w:rPr>
          <w:b/>
          <w:sz w:val="28"/>
          <w:szCs w:val="28"/>
        </w:rPr>
        <w:t xml:space="preserve">  </w:t>
      </w:r>
      <w:r w:rsidR="007B1E2D">
        <w:rPr>
          <w:sz w:val="28"/>
          <w:szCs w:val="28"/>
        </w:rPr>
        <w:t>A motion was mad</w:t>
      </w:r>
      <w:r w:rsidR="009E4876">
        <w:rPr>
          <w:sz w:val="28"/>
          <w:szCs w:val="28"/>
        </w:rPr>
        <w:t>e to</w:t>
      </w:r>
      <w:r w:rsidR="006716BD">
        <w:rPr>
          <w:sz w:val="28"/>
          <w:szCs w:val="28"/>
        </w:rPr>
        <w:t xml:space="preserve"> accep</w:t>
      </w:r>
      <w:r w:rsidR="00901EB2">
        <w:rPr>
          <w:sz w:val="28"/>
          <w:szCs w:val="28"/>
        </w:rPr>
        <w:t>t the August 26, 2026</w:t>
      </w:r>
      <w:r w:rsidR="00D04E81">
        <w:rPr>
          <w:sz w:val="28"/>
          <w:szCs w:val="28"/>
        </w:rPr>
        <w:t xml:space="preserve"> minutes</w:t>
      </w:r>
      <w:r w:rsidR="00901EB2">
        <w:rPr>
          <w:sz w:val="28"/>
          <w:szCs w:val="28"/>
        </w:rPr>
        <w:t xml:space="preserve"> by Brett and seconded by Christine. </w:t>
      </w:r>
      <w:r w:rsidR="007B1E2D">
        <w:rPr>
          <w:sz w:val="28"/>
          <w:szCs w:val="28"/>
        </w:rPr>
        <w:t xml:space="preserve">  All in favor.  </w:t>
      </w:r>
      <w:r w:rsidR="002E71D6">
        <w:rPr>
          <w:sz w:val="28"/>
          <w:szCs w:val="28"/>
        </w:rPr>
        <w:t xml:space="preserve">  </w:t>
      </w:r>
    </w:p>
    <w:p w14:paraId="4020F5FE" w14:textId="77777777" w:rsidR="00516B48" w:rsidRDefault="00516B48" w:rsidP="00516B48">
      <w:pPr>
        <w:rPr>
          <w:b/>
          <w:sz w:val="28"/>
          <w:szCs w:val="28"/>
        </w:rPr>
      </w:pPr>
    </w:p>
    <w:p w14:paraId="4B89EC89" w14:textId="77777777" w:rsidR="00516B48" w:rsidRPr="002E71D6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>PUBLIC COMMENT:</w:t>
      </w:r>
      <w:r w:rsidR="002E71D6">
        <w:rPr>
          <w:b/>
          <w:sz w:val="28"/>
          <w:szCs w:val="28"/>
        </w:rPr>
        <w:t xml:space="preserve">  </w:t>
      </w:r>
      <w:r w:rsidR="008E4151">
        <w:rPr>
          <w:sz w:val="28"/>
          <w:szCs w:val="28"/>
        </w:rPr>
        <w:t>None</w:t>
      </w:r>
      <w:r w:rsidR="00DA1198">
        <w:rPr>
          <w:sz w:val="28"/>
          <w:szCs w:val="28"/>
        </w:rPr>
        <w:t xml:space="preserve"> </w:t>
      </w:r>
      <w:r w:rsidR="00444252">
        <w:rPr>
          <w:sz w:val="28"/>
          <w:szCs w:val="28"/>
        </w:rPr>
        <w:t xml:space="preserve">  </w:t>
      </w:r>
      <w:r w:rsidR="007B1E2D">
        <w:rPr>
          <w:sz w:val="28"/>
          <w:szCs w:val="28"/>
        </w:rPr>
        <w:t xml:space="preserve">  </w:t>
      </w:r>
    </w:p>
    <w:p w14:paraId="054426C1" w14:textId="77777777" w:rsidR="00516B48" w:rsidRDefault="00516B48" w:rsidP="00516B48">
      <w:pPr>
        <w:rPr>
          <w:b/>
          <w:sz w:val="28"/>
          <w:szCs w:val="28"/>
        </w:rPr>
      </w:pPr>
    </w:p>
    <w:p w14:paraId="228F6B91" w14:textId="77777777" w:rsidR="000D6141" w:rsidRDefault="00516B48" w:rsidP="000D6141">
      <w:pPr>
        <w:rPr>
          <w:sz w:val="28"/>
          <w:szCs w:val="28"/>
        </w:rPr>
      </w:pPr>
      <w:r>
        <w:rPr>
          <w:b/>
          <w:sz w:val="28"/>
          <w:szCs w:val="28"/>
        </w:rPr>
        <w:t>FIELD MANAGERS REPORT:</w:t>
      </w:r>
      <w:r w:rsidR="002E71D6">
        <w:rPr>
          <w:b/>
          <w:sz w:val="28"/>
          <w:szCs w:val="28"/>
        </w:rPr>
        <w:t xml:space="preserve">  </w:t>
      </w:r>
      <w:r w:rsidR="00901EB2">
        <w:rPr>
          <w:sz w:val="28"/>
          <w:szCs w:val="28"/>
        </w:rPr>
        <w:t xml:space="preserve">Mike </w:t>
      </w:r>
      <w:r w:rsidR="00D04E81">
        <w:rPr>
          <w:sz w:val="28"/>
          <w:szCs w:val="28"/>
        </w:rPr>
        <w:t>repor</w:t>
      </w:r>
      <w:r w:rsidR="008E4151">
        <w:rPr>
          <w:sz w:val="28"/>
          <w:szCs w:val="28"/>
        </w:rPr>
        <w:t>ted the water usage for</w:t>
      </w:r>
      <w:r w:rsidR="00901EB2">
        <w:rPr>
          <w:sz w:val="28"/>
          <w:szCs w:val="28"/>
        </w:rPr>
        <w:t xml:space="preserve"> the 21 days of  September is already</w:t>
      </w:r>
      <w:r w:rsidR="00CD1B38">
        <w:rPr>
          <w:sz w:val="28"/>
          <w:szCs w:val="28"/>
        </w:rPr>
        <w:t xml:space="preserve"> 10,350,</w:t>
      </w:r>
      <w:r w:rsidR="00901EB2">
        <w:rPr>
          <w:sz w:val="28"/>
          <w:szCs w:val="28"/>
        </w:rPr>
        <w:t>00</w:t>
      </w:r>
      <w:r w:rsidR="00CD1B38">
        <w:rPr>
          <w:sz w:val="28"/>
          <w:szCs w:val="28"/>
        </w:rPr>
        <w:t>0</w:t>
      </w:r>
      <w:r w:rsidR="00901EB2">
        <w:rPr>
          <w:sz w:val="28"/>
          <w:szCs w:val="28"/>
        </w:rPr>
        <w:t xml:space="preserve"> gallons.  August</w:t>
      </w:r>
      <w:r w:rsidR="000E15AA">
        <w:rPr>
          <w:sz w:val="28"/>
          <w:szCs w:val="28"/>
        </w:rPr>
        <w:t xml:space="preserve"> water samples were good. </w:t>
      </w:r>
      <w:r w:rsidR="00901EB2">
        <w:rPr>
          <w:sz w:val="28"/>
          <w:szCs w:val="28"/>
        </w:rPr>
        <w:t xml:space="preserve"> </w:t>
      </w:r>
      <w:r w:rsidR="000D6141">
        <w:rPr>
          <w:sz w:val="28"/>
          <w:szCs w:val="28"/>
        </w:rPr>
        <w:t xml:space="preserve">JD continuing repairs in the system.  New install on Hillcrest will entail a main line with 4 boxes at vacant lots to minimize the work needed if water is requested at those sites in the future.   Two new installations this month. </w:t>
      </w:r>
      <w:r w:rsidR="000052A2">
        <w:rPr>
          <w:sz w:val="28"/>
          <w:szCs w:val="28"/>
        </w:rPr>
        <w:t xml:space="preserve"> Mike hired</w:t>
      </w:r>
      <w:r w:rsidR="00994803">
        <w:rPr>
          <w:sz w:val="28"/>
          <w:szCs w:val="28"/>
        </w:rPr>
        <w:t xml:space="preserve"> NST to engineer the movement of main line on Hillcrest but Mike is not comfortable with either engineers ability to deliver our needs.  </w:t>
      </w:r>
    </w:p>
    <w:p w14:paraId="731E6F04" w14:textId="77777777" w:rsidR="00516B48" w:rsidRPr="002E71D6" w:rsidRDefault="000D6141" w:rsidP="000D614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777D1">
        <w:rPr>
          <w:sz w:val="28"/>
          <w:szCs w:val="28"/>
        </w:rPr>
        <w:t xml:space="preserve">   </w:t>
      </w:r>
      <w:r w:rsidR="0003536E">
        <w:rPr>
          <w:sz w:val="28"/>
          <w:szCs w:val="28"/>
        </w:rPr>
        <w:t xml:space="preserve">  </w:t>
      </w:r>
      <w:r w:rsidR="00135458">
        <w:rPr>
          <w:sz w:val="28"/>
          <w:szCs w:val="28"/>
        </w:rPr>
        <w:t xml:space="preserve">                                        </w:t>
      </w:r>
      <w:r w:rsidR="007B1E2D">
        <w:rPr>
          <w:sz w:val="28"/>
          <w:szCs w:val="28"/>
        </w:rPr>
        <w:t xml:space="preserve">   </w:t>
      </w:r>
      <w:r w:rsidR="00246AD8">
        <w:rPr>
          <w:sz w:val="28"/>
          <w:szCs w:val="28"/>
        </w:rPr>
        <w:t xml:space="preserve"> </w:t>
      </w:r>
    </w:p>
    <w:p w14:paraId="7195E862" w14:textId="77777777" w:rsidR="00516B48" w:rsidRPr="00246AD8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>MANAGERS REPORT:</w:t>
      </w:r>
      <w:r w:rsidR="00246AD8">
        <w:rPr>
          <w:b/>
          <w:sz w:val="28"/>
          <w:szCs w:val="28"/>
        </w:rPr>
        <w:t xml:space="preserve">  </w:t>
      </w:r>
      <w:r w:rsidR="00CD1B38">
        <w:rPr>
          <w:sz w:val="28"/>
          <w:szCs w:val="28"/>
        </w:rPr>
        <w:t>July/August</w:t>
      </w:r>
      <w:r w:rsidR="002C5699">
        <w:rPr>
          <w:sz w:val="28"/>
          <w:szCs w:val="28"/>
        </w:rPr>
        <w:t xml:space="preserve"> Budget given to Directors.</w:t>
      </w:r>
      <w:r w:rsidR="00444252">
        <w:rPr>
          <w:sz w:val="28"/>
          <w:szCs w:val="28"/>
        </w:rPr>
        <w:t xml:space="preserve"> (Handout).</w:t>
      </w:r>
      <w:r w:rsidR="002C5699">
        <w:rPr>
          <w:sz w:val="28"/>
          <w:szCs w:val="28"/>
        </w:rPr>
        <w:t xml:space="preserve">  </w:t>
      </w:r>
      <w:r w:rsidR="00CD1B38">
        <w:rPr>
          <w:sz w:val="28"/>
          <w:szCs w:val="28"/>
        </w:rPr>
        <w:t xml:space="preserve">  Laif and Five</w:t>
      </w:r>
      <w:r w:rsidR="00451F99">
        <w:rPr>
          <w:sz w:val="28"/>
          <w:szCs w:val="28"/>
        </w:rPr>
        <w:t xml:space="preserve"> Star</w:t>
      </w:r>
      <w:r w:rsidR="00CD1B38">
        <w:rPr>
          <w:sz w:val="28"/>
          <w:szCs w:val="28"/>
        </w:rPr>
        <w:t xml:space="preserve"> statements</w:t>
      </w:r>
      <w:r w:rsidR="00246AD8">
        <w:rPr>
          <w:sz w:val="28"/>
          <w:szCs w:val="28"/>
        </w:rPr>
        <w:t xml:space="preserve"> </w:t>
      </w:r>
      <w:r w:rsidR="00CD1B38">
        <w:rPr>
          <w:sz w:val="28"/>
          <w:szCs w:val="28"/>
        </w:rPr>
        <w:t xml:space="preserve">were also included in packet. </w:t>
      </w:r>
      <w:r w:rsidR="000D6141">
        <w:rPr>
          <w:sz w:val="28"/>
          <w:szCs w:val="28"/>
        </w:rPr>
        <w:t xml:space="preserve"> </w:t>
      </w:r>
      <w:r w:rsidR="00451F99">
        <w:rPr>
          <w:sz w:val="28"/>
          <w:szCs w:val="28"/>
        </w:rPr>
        <w:t xml:space="preserve"> SUSP has hired an Engineering Co out of Chico to scope out </w:t>
      </w:r>
      <w:r w:rsidR="000052A2">
        <w:rPr>
          <w:sz w:val="28"/>
          <w:szCs w:val="28"/>
        </w:rPr>
        <w:t xml:space="preserve">State required </w:t>
      </w:r>
      <w:r w:rsidR="00451F99">
        <w:rPr>
          <w:sz w:val="28"/>
          <w:szCs w:val="28"/>
        </w:rPr>
        <w:t>pressure reducing sy</w:t>
      </w:r>
      <w:r w:rsidR="000D6141">
        <w:rPr>
          <w:sz w:val="28"/>
          <w:szCs w:val="28"/>
        </w:rPr>
        <w:t>s</w:t>
      </w:r>
      <w:r w:rsidR="00451F99">
        <w:rPr>
          <w:sz w:val="28"/>
          <w:szCs w:val="28"/>
        </w:rPr>
        <w:t>tems within our system.</w:t>
      </w:r>
      <w:r w:rsidR="000D6141">
        <w:rPr>
          <w:sz w:val="28"/>
          <w:szCs w:val="28"/>
        </w:rPr>
        <w:t xml:space="preserve">  Blue flagging indicates their site recommendation </w:t>
      </w:r>
      <w:r w:rsidR="00451F99">
        <w:rPr>
          <w:sz w:val="28"/>
          <w:szCs w:val="28"/>
        </w:rPr>
        <w:t xml:space="preserve">   </w:t>
      </w:r>
      <w:r w:rsidR="00AA01D8">
        <w:rPr>
          <w:sz w:val="28"/>
          <w:szCs w:val="28"/>
        </w:rPr>
        <w:t xml:space="preserve"> </w:t>
      </w:r>
      <w:r w:rsidR="00246AD8">
        <w:rPr>
          <w:sz w:val="28"/>
          <w:szCs w:val="28"/>
        </w:rPr>
        <w:t xml:space="preserve">   </w:t>
      </w:r>
    </w:p>
    <w:p w14:paraId="1F00E23A" w14:textId="77777777" w:rsidR="00516B48" w:rsidRDefault="00516B48" w:rsidP="00516B48">
      <w:pPr>
        <w:rPr>
          <w:b/>
          <w:sz w:val="28"/>
          <w:szCs w:val="28"/>
        </w:rPr>
      </w:pPr>
    </w:p>
    <w:p w14:paraId="7FF390D3" w14:textId="77777777" w:rsidR="00733FE1" w:rsidRDefault="00CD1B38" w:rsidP="00CD1B38">
      <w:pPr>
        <w:rPr>
          <w:sz w:val="28"/>
          <w:szCs w:val="28"/>
        </w:rPr>
      </w:pPr>
      <w:r>
        <w:rPr>
          <w:b/>
          <w:sz w:val="28"/>
          <w:szCs w:val="28"/>
        </w:rPr>
        <w:t>NEW</w:t>
      </w:r>
      <w:r w:rsidR="00516B48">
        <w:rPr>
          <w:b/>
          <w:sz w:val="28"/>
          <w:szCs w:val="28"/>
        </w:rPr>
        <w:t xml:space="preserve"> BUSINESS</w:t>
      </w:r>
      <w:r w:rsidR="00246AD8">
        <w:rPr>
          <w:b/>
          <w:sz w:val="28"/>
          <w:szCs w:val="28"/>
        </w:rPr>
        <w:t xml:space="preserve">  </w:t>
      </w:r>
    </w:p>
    <w:p w14:paraId="3E07F2FA" w14:textId="77777777" w:rsidR="00CD1B38" w:rsidRDefault="00CD1B38" w:rsidP="00CD1B38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Received 3 state funding checks today.</w:t>
      </w:r>
    </w:p>
    <w:p w14:paraId="52013244" w14:textId="77777777" w:rsidR="00D461C6" w:rsidRDefault="00D461C6" w:rsidP="00CD1B38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In Audit, Singleton Auman suggested that we not use separate books for financial reconciliation (Sheila’s software).   Jan is working in our Quickbooks to satisfy that suggestion. </w:t>
      </w:r>
    </w:p>
    <w:p w14:paraId="12F2458E" w14:textId="77777777" w:rsidR="00451F99" w:rsidRDefault="00D461C6" w:rsidP="00CD1B38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 xml:space="preserve">Brett asked about negative figures in the July Budget Report.  End of fiscal year </w:t>
      </w:r>
      <w:r w:rsidR="00BE55EE">
        <w:rPr>
          <w:sz w:val="28"/>
          <w:szCs w:val="28"/>
        </w:rPr>
        <w:t>was June 30.  July had new figures but it was not a billing month and Angie had leak and penalty write offs.</w:t>
      </w:r>
    </w:p>
    <w:p w14:paraId="73630CCF" w14:textId="77777777" w:rsidR="00CD1B38" w:rsidRPr="00CD1B38" w:rsidRDefault="00BE55EE" w:rsidP="00CD1B38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461C6">
        <w:rPr>
          <w:sz w:val="28"/>
          <w:szCs w:val="28"/>
        </w:rPr>
        <w:t xml:space="preserve"> </w:t>
      </w:r>
    </w:p>
    <w:p w14:paraId="39EF5231" w14:textId="77777777" w:rsidR="000052A2" w:rsidRDefault="000052A2" w:rsidP="00BE55EE">
      <w:pPr>
        <w:rPr>
          <w:sz w:val="28"/>
          <w:szCs w:val="28"/>
        </w:rPr>
      </w:pPr>
    </w:p>
    <w:p w14:paraId="2D30F858" w14:textId="77777777" w:rsidR="00BE55EE" w:rsidRDefault="00D461C6" w:rsidP="00BE55EE">
      <w:pPr>
        <w:rPr>
          <w:sz w:val="28"/>
          <w:szCs w:val="28"/>
        </w:rPr>
      </w:pPr>
      <w:r>
        <w:rPr>
          <w:b/>
          <w:sz w:val="28"/>
          <w:szCs w:val="28"/>
        </w:rPr>
        <w:t>OLD</w:t>
      </w:r>
      <w:r w:rsidR="003A409B">
        <w:rPr>
          <w:b/>
          <w:sz w:val="28"/>
          <w:szCs w:val="28"/>
        </w:rPr>
        <w:t xml:space="preserve"> BUSINESS</w:t>
      </w:r>
      <w:r w:rsidR="003A409B" w:rsidRPr="009B1150">
        <w:rPr>
          <w:sz w:val="28"/>
          <w:szCs w:val="28"/>
        </w:rPr>
        <w:t xml:space="preserve">: </w:t>
      </w:r>
    </w:p>
    <w:p w14:paraId="4AB419F1" w14:textId="77777777" w:rsidR="009B1150" w:rsidRDefault="00451F99" w:rsidP="00BE55EE">
      <w:pPr>
        <w:pStyle w:val="ListParagraph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Spring is still producing an abundance of water.</w:t>
      </w:r>
      <w:r w:rsidR="000D6141">
        <w:rPr>
          <w:sz w:val="28"/>
          <w:szCs w:val="28"/>
        </w:rPr>
        <w:t xml:space="preserve">  #2 system is doing well.</w:t>
      </w:r>
    </w:p>
    <w:p w14:paraId="7A540172" w14:textId="77777777" w:rsidR="00451F99" w:rsidRDefault="00451F99" w:rsidP="00BE55EE">
      <w:pPr>
        <w:pStyle w:val="ListParagraph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 xml:space="preserve">State is slow in response on the PER .  Oscar has committed </w:t>
      </w:r>
      <w:r w:rsidR="000052A2">
        <w:rPr>
          <w:sz w:val="28"/>
          <w:szCs w:val="28"/>
        </w:rPr>
        <w:t xml:space="preserve">to </w:t>
      </w:r>
      <w:r>
        <w:rPr>
          <w:sz w:val="28"/>
          <w:szCs w:val="28"/>
        </w:rPr>
        <w:t>a submittal date by the end of September.</w:t>
      </w:r>
    </w:p>
    <w:p w14:paraId="03C87CE3" w14:textId="77777777" w:rsidR="00451F99" w:rsidRPr="00BE55EE" w:rsidRDefault="00C91764" w:rsidP="000052A2">
      <w:pPr>
        <w:pStyle w:val="ListParagraph"/>
        <w:ind w:left="78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D6BB75A" w14:textId="77777777" w:rsidR="00246AD8" w:rsidRPr="00444252" w:rsidRDefault="000D0F5A" w:rsidP="00CA282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573E1" w:rsidRPr="00444252">
        <w:rPr>
          <w:sz w:val="28"/>
          <w:szCs w:val="28"/>
        </w:rPr>
        <w:t xml:space="preserve"> </w:t>
      </w:r>
      <w:r w:rsidR="002C5699" w:rsidRPr="00444252">
        <w:rPr>
          <w:sz w:val="28"/>
          <w:szCs w:val="28"/>
        </w:rPr>
        <w:t xml:space="preserve"> </w:t>
      </w:r>
      <w:r w:rsidR="00246AD8" w:rsidRPr="00444252">
        <w:rPr>
          <w:sz w:val="28"/>
          <w:szCs w:val="28"/>
        </w:rPr>
        <w:t xml:space="preserve">  </w:t>
      </w:r>
    </w:p>
    <w:p w14:paraId="6865DBF2" w14:textId="77777777" w:rsidR="000D0F5A" w:rsidRPr="00246AD8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>CORRESPODENCE:</w:t>
      </w:r>
      <w:r w:rsidR="00246AD8">
        <w:rPr>
          <w:b/>
          <w:sz w:val="28"/>
          <w:szCs w:val="28"/>
        </w:rPr>
        <w:t xml:space="preserve">  </w:t>
      </w:r>
      <w:r w:rsidR="00CA282E">
        <w:rPr>
          <w:sz w:val="28"/>
          <w:szCs w:val="28"/>
        </w:rPr>
        <w:t>None</w:t>
      </w:r>
    </w:p>
    <w:p w14:paraId="26B3D478" w14:textId="77777777" w:rsidR="00516B48" w:rsidRDefault="00516B48" w:rsidP="00516B48">
      <w:pPr>
        <w:rPr>
          <w:b/>
          <w:sz w:val="28"/>
          <w:szCs w:val="28"/>
        </w:rPr>
      </w:pPr>
    </w:p>
    <w:p w14:paraId="5BEAB53E" w14:textId="77777777" w:rsidR="00516B48" w:rsidRPr="00246AD8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>NEXT REGULAR SCHEDULED MEETING:</w:t>
      </w:r>
      <w:r w:rsidR="00246AD8">
        <w:rPr>
          <w:b/>
          <w:sz w:val="28"/>
          <w:szCs w:val="28"/>
        </w:rPr>
        <w:t xml:space="preserve">  </w:t>
      </w:r>
      <w:r w:rsidR="000052A2">
        <w:rPr>
          <w:sz w:val="28"/>
          <w:szCs w:val="28"/>
        </w:rPr>
        <w:t>October 27, 2026 @ 5pm, HBCSD</w:t>
      </w:r>
    </w:p>
    <w:p w14:paraId="5637E776" w14:textId="77777777" w:rsidR="00516B48" w:rsidRDefault="00516B48" w:rsidP="00516B48">
      <w:pPr>
        <w:rPr>
          <w:b/>
          <w:sz w:val="28"/>
          <w:szCs w:val="28"/>
        </w:rPr>
      </w:pPr>
    </w:p>
    <w:p w14:paraId="39B76ED6" w14:textId="77777777" w:rsidR="00516B48" w:rsidRPr="00246AD8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>CLOSED SESSION PER GOVERNEMENT CODE 54956.9</w:t>
      </w:r>
      <w:r w:rsidR="00246AD8">
        <w:rPr>
          <w:b/>
          <w:sz w:val="28"/>
          <w:szCs w:val="28"/>
        </w:rPr>
        <w:t xml:space="preserve">  </w:t>
      </w:r>
      <w:r w:rsidR="002349B3">
        <w:rPr>
          <w:sz w:val="28"/>
          <w:szCs w:val="28"/>
        </w:rPr>
        <w:t xml:space="preserve">  None</w:t>
      </w:r>
      <w:r w:rsidR="000D0F5A">
        <w:rPr>
          <w:sz w:val="28"/>
          <w:szCs w:val="28"/>
        </w:rPr>
        <w:t xml:space="preserve"> </w:t>
      </w:r>
    </w:p>
    <w:p w14:paraId="4D23E0D5" w14:textId="77777777" w:rsidR="00516B48" w:rsidRDefault="00516B48" w:rsidP="00516B48">
      <w:pPr>
        <w:rPr>
          <w:b/>
          <w:sz w:val="28"/>
          <w:szCs w:val="28"/>
        </w:rPr>
      </w:pPr>
    </w:p>
    <w:p w14:paraId="74752417" w14:textId="77777777" w:rsidR="00246AD8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>MEETING ADJOURNED:</w:t>
      </w:r>
      <w:r w:rsidR="009573E1">
        <w:rPr>
          <w:b/>
          <w:sz w:val="28"/>
          <w:szCs w:val="28"/>
        </w:rPr>
        <w:t xml:space="preserve"> </w:t>
      </w:r>
      <w:r w:rsidR="009573E1">
        <w:rPr>
          <w:sz w:val="28"/>
          <w:szCs w:val="28"/>
        </w:rPr>
        <w:t xml:space="preserve"> </w:t>
      </w:r>
      <w:r w:rsidR="006745F1">
        <w:rPr>
          <w:sz w:val="28"/>
          <w:szCs w:val="28"/>
        </w:rPr>
        <w:t xml:space="preserve"> President Jay Williams</w:t>
      </w:r>
      <w:r w:rsidR="002349B3">
        <w:rPr>
          <w:sz w:val="28"/>
          <w:szCs w:val="28"/>
        </w:rPr>
        <w:t xml:space="preserve"> </w:t>
      </w:r>
      <w:r w:rsidR="00CA282E">
        <w:rPr>
          <w:sz w:val="28"/>
          <w:szCs w:val="28"/>
        </w:rPr>
        <w:t>adj</w:t>
      </w:r>
      <w:r w:rsidR="002349B3">
        <w:rPr>
          <w:sz w:val="28"/>
          <w:szCs w:val="28"/>
        </w:rPr>
        <w:t xml:space="preserve">ourned the meeting at </w:t>
      </w:r>
      <w:r w:rsidR="000052A2">
        <w:rPr>
          <w:sz w:val="28"/>
          <w:szCs w:val="28"/>
        </w:rPr>
        <w:t>5:47</w:t>
      </w:r>
      <w:r w:rsidR="00246AD8">
        <w:rPr>
          <w:sz w:val="28"/>
          <w:szCs w:val="28"/>
        </w:rPr>
        <w:t xml:space="preserve"> pm.</w:t>
      </w:r>
    </w:p>
    <w:p w14:paraId="4CF688F4" w14:textId="77777777" w:rsidR="00246AD8" w:rsidRDefault="00246AD8" w:rsidP="00516B48">
      <w:pPr>
        <w:rPr>
          <w:sz w:val="28"/>
          <w:szCs w:val="28"/>
        </w:rPr>
      </w:pPr>
    </w:p>
    <w:p w14:paraId="28F0E98F" w14:textId="77777777" w:rsidR="00246AD8" w:rsidRDefault="00246AD8" w:rsidP="00516B4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Respectfully Submitted,</w:t>
      </w:r>
    </w:p>
    <w:p w14:paraId="3D3CE286" w14:textId="77777777" w:rsidR="00246AD8" w:rsidRDefault="00246AD8" w:rsidP="00516B48">
      <w:pPr>
        <w:rPr>
          <w:sz w:val="28"/>
          <w:szCs w:val="28"/>
        </w:rPr>
      </w:pPr>
    </w:p>
    <w:p w14:paraId="63CB04C5" w14:textId="77777777" w:rsidR="00516B48" w:rsidRPr="00246AD8" w:rsidRDefault="00246AD8" w:rsidP="00516B4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Albert “Bud” Bosworth</w:t>
      </w:r>
      <w:r w:rsidR="00F33A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7E82EE73" w14:textId="77777777" w:rsidR="00516B48" w:rsidRDefault="00516B48" w:rsidP="00516B4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0002BFC5" w14:textId="77777777" w:rsidR="00516B48" w:rsidRDefault="00516B48" w:rsidP="00516B48">
      <w:pPr>
        <w:rPr>
          <w:b/>
          <w:sz w:val="28"/>
          <w:szCs w:val="28"/>
        </w:rPr>
      </w:pPr>
    </w:p>
    <w:p w14:paraId="0483A423" w14:textId="77777777" w:rsidR="00516B48" w:rsidRDefault="00516B48" w:rsidP="00516B48">
      <w:pPr>
        <w:rPr>
          <w:b/>
          <w:sz w:val="28"/>
          <w:szCs w:val="28"/>
        </w:rPr>
      </w:pPr>
    </w:p>
    <w:p w14:paraId="493C95B4" w14:textId="77777777" w:rsidR="00516B48" w:rsidRPr="00516B48" w:rsidRDefault="00516B48" w:rsidP="00516B48">
      <w:pPr>
        <w:rPr>
          <w:b/>
          <w:sz w:val="28"/>
          <w:szCs w:val="28"/>
        </w:rPr>
      </w:pPr>
    </w:p>
    <w:sectPr w:rsidR="00516B48" w:rsidRPr="00516B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55D2F"/>
    <w:multiLevelType w:val="hybridMultilevel"/>
    <w:tmpl w:val="1AACAC3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69A4755"/>
    <w:multiLevelType w:val="hybridMultilevel"/>
    <w:tmpl w:val="814CC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4D36B6"/>
    <w:multiLevelType w:val="hybridMultilevel"/>
    <w:tmpl w:val="2CB8D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C463F4"/>
    <w:multiLevelType w:val="hybridMultilevel"/>
    <w:tmpl w:val="B68460B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2E53238"/>
    <w:multiLevelType w:val="hybridMultilevel"/>
    <w:tmpl w:val="34EED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6B1D144B"/>
    <w:multiLevelType w:val="hybridMultilevel"/>
    <w:tmpl w:val="49525CAC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7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D254676"/>
    <w:multiLevelType w:val="hybridMultilevel"/>
    <w:tmpl w:val="5AF03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462574466">
    <w:abstractNumId w:val="24"/>
  </w:num>
  <w:num w:numId="2" w16cid:durableId="1199583092">
    <w:abstractNumId w:val="13"/>
  </w:num>
  <w:num w:numId="3" w16cid:durableId="1296523357">
    <w:abstractNumId w:val="11"/>
  </w:num>
  <w:num w:numId="4" w16cid:durableId="1081176373">
    <w:abstractNumId w:val="27"/>
  </w:num>
  <w:num w:numId="5" w16cid:durableId="123892032">
    <w:abstractNumId w:val="14"/>
  </w:num>
  <w:num w:numId="6" w16cid:durableId="1415587021">
    <w:abstractNumId w:val="21"/>
  </w:num>
  <w:num w:numId="7" w16cid:durableId="880021455">
    <w:abstractNumId w:val="23"/>
  </w:num>
  <w:num w:numId="8" w16cid:durableId="892891753">
    <w:abstractNumId w:val="9"/>
  </w:num>
  <w:num w:numId="9" w16cid:durableId="1819959690">
    <w:abstractNumId w:val="7"/>
  </w:num>
  <w:num w:numId="10" w16cid:durableId="1031539851">
    <w:abstractNumId w:val="6"/>
  </w:num>
  <w:num w:numId="11" w16cid:durableId="1713842058">
    <w:abstractNumId w:val="5"/>
  </w:num>
  <w:num w:numId="12" w16cid:durableId="735201502">
    <w:abstractNumId w:val="4"/>
  </w:num>
  <w:num w:numId="13" w16cid:durableId="1708485671">
    <w:abstractNumId w:val="8"/>
  </w:num>
  <w:num w:numId="14" w16cid:durableId="855465014">
    <w:abstractNumId w:val="3"/>
  </w:num>
  <w:num w:numId="15" w16cid:durableId="124934702">
    <w:abstractNumId w:val="2"/>
  </w:num>
  <w:num w:numId="16" w16cid:durableId="947812340">
    <w:abstractNumId w:val="1"/>
  </w:num>
  <w:num w:numId="17" w16cid:durableId="882330882">
    <w:abstractNumId w:val="0"/>
  </w:num>
  <w:num w:numId="18" w16cid:durableId="2007244733">
    <w:abstractNumId w:val="16"/>
  </w:num>
  <w:num w:numId="19" w16cid:durableId="282889">
    <w:abstractNumId w:val="19"/>
  </w:num>
  <w:num w:numId="20" w16cid:durableId="429468694">
    <w:abstractNumId w:val="25"/>
  </w:num>
  <w:num w:numId="21" w16cid:durableId="1303002047">
    <w:abstractNumId w:val="22"/>
  </w:num>
  <w:num w:numId="22" w16cid:durableId="1815563421">
    <w:abstractNumId w:val="12"/>
  </w:num>
  <w:num w:numId="23" w16cid:durableId="1120760330">
    <w:abstractNumId w:val="29"/>
  </w:num>
  <w:num w:numId="24" w16cid:durableId="521209268">
    <w:abstractNumId w:val="20"/>
  </w:num>
  <w:num w:numId="25" w16cid:durableId="697505586">
    <w:abstractNumId w:val="17"/>
  </w:num>
  <w:num w:numId="26" w16cid:durableId="2040205607">
    <w:abstractNumId w:val="15"/>
  </w:num>
  <w:num w:numId="27" w16cid:durableId="1263680164">
    <w:abstractNumId w:val="26"/>
  </w:num>
  <w:num w:numId="28" w16cid:durableId="1996562997">
    <w:abstractNumId w:val="10"/>
  </w:num>
  <w:num w:numId="29" w16cid:durableId="127818667">
    <w:abstractNumId w:val="28"/>
  </w:num>
  <w:num w:numId="30" w16cid:durableId="204675827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B48"/>
    <w:rsid w:val="000052A2"/>
    <w:rsid w:val="0003536E"/>
    <w:rsid w:val="00061F88"/>
    <w:rsid w:val="000712D3"/>
    <w:rsid w:val="00086627"/>
    <w:rsid w:val="000A1F59"/>
    <w:rsid w:val="000D0F5A"/>
    <w:rsid w:val="000D6141"/>
    <w:rsid w:val="000E15AA"/>
    <w:rsid w:val="00103326"/>
    <w:rsid w:val="00115C0B"/>
    <w:rsid w:val="00135458"/>
    <w:rsid w:val="00194897"/>
    <w:rsid w:val="002349B3"/>
    <w:rsid w:val="00246AD8"/>
    <w:rsid w:val="00247000"/>
    <w:rsid w:val="00253406"/>
    <w:rsid w:val="002A3C8E"/>
    <w:rsid w:val="002C5699"/>
    <w:rsid w:val="002E71D6"/>
    <w:rsid w:val="003A409B"/>
    <w:rsid w:val="003B060E"/>
    <w:rsid w:val="003D41B8"/>
    <w:rsid w:val="00427916"/>
    <w:rsid w:val="00444252"/>
    <w:rsid w:val="00451F99"/>
    <w:rsid w:val="004576CA"/>
    <w:rsid w:val="00516B48"/>
    <w:rsid w:val="0057763F"/>
    <w:rsid w:val="00596C27"/>
    <w:rsid w:val="00614CA2"/>
    <w:rsid w:val="00645252"/>
    <w:rsid w:val="006716BD"/>
    <w:rsid w:val="006745F1"/>
    <w:rsid w:val="006D3D74"/>
    <w:rsid w:val="00714A04"/>
    <w:rsid w:val="00733FE1"/>
    <w:rsid w:val="007466C6"/>
    <w:rsid w:val="00793A2C"/>
    <w:rsid w:val="007B1E2D"/>
    <w:rsid w:val="007E50CF"/>
    <w:rsid w:val="0081161C"/>
    <w:rsid w:val="008274D1"/>
    <w:rsid w:val="0083569A"/>
    <w:rsid w:val="008377BA"/>
    <w:rsid w:val="008949EF"/>
    <w:rsid w:val="008C75FC"/>
    <w:rsid w:val="008E4151"/>
    <w:rsid w:val="00901EB2"/>
    <w:rsid w:val="009573E1"/>
    <w:rsid w:val="00974635"/>
    <w:rsid w:val="00994803"/>
    <w:rsid w:val="009A7D81"/>
    <w:rsid w:val="009B1150"/>
    <w:rsid w:val="009E4876"/>
    <w:rsid w:val="00A21301"/>
    <w:rsid w:val="00A526A7"/>
    <w:rsid w:val="00A9204E"/>
    <w:rsid w:val="00AA01D8"/>
    <w:rsid w:val="00B14ADB"/>
    <w:rsid w:val="00B579E8"/>
    <w:rsid w:val="00BC7A55"/>
    <w:rsid w:val="00BE55EE"/>
    <w:rsid w:val="00BF037A"/>
    <w:rsid w:val="00C35E3B"/>
    <w:rsid w:val="00C91764"/>
    <w:rsid w:val="00CA282E"/>
    <w:rsid w:val="00CD1B38"/>
    <w:rsid w:val="00CE19BE"/>
    <w:rsid w:val="00D04E81"/>
    <w:rsid w:val="00D461C6"/>
    <w:rsid w:val="00DA1198"/>
    <w:rsid w:val="00E21E7B"/>
    <w:rsid w:val="00E331E1"/>
    <w:rsid w:val="00E676F4"/>
    <w:rsid w:val="00E777D1"/>
    <w:rsid w:val="00F33AC5"/>
    <w:rsid w:val="00FF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A4348"/>
  <w15:chartTrackingRefBased/>
  <w15:docId w15:val="{939BDDB8-2E31-48DF-A716-215FE5FB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246A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BCSD2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1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HBCSD</dc:creator>
  <cp:keywords/>
  <dc:description/>
  <cp:lastModifiedBy>HBCSD2</cp:lastModifiedBy>
  <cp:revision>2</cp:revision>
  <cp:lastPrinted>2026-09-23T18:13:00Z</cp:lastPrinted>
  <dcterms:created xsi:type="dcterms:W3CDTF">2026-09-24T15:40:00Z</dcterms:created>
  <dcterms:modified xsi:type="dcterms:W3CDTF">2026-09-24T15:40:00Z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